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>ПРОЕКТ</w:t>
      </w:r>
    </w:p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АДМИНИСТРАЦИЯ  СИЛИНСКОГО</w:t>
      </w:r>
      <w:proofErr w:type="gramEnd"/>
      <w:r>
        <w:rPr>
          <w:rFonts w:cs="Tahoma"/>
          <w:sz w:val="28"/>
          <w:szCs w:val="28"/>
        </w:rPr>
        <w:t xml:space="preserve"> СЕЛЬСКОГО ПОСЕЛЕНИЯ </w:t>
      </w:r>
    </w:p>
    <w:p w:rsidR="006B7897" w:rsidRDefault="006B7897" w:rsidP="006B789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</w:p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</w:p>
    <w:p w:rsidR="006B7897" w:rsidRDefault="006B7897" w:rsidP="006B7897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6B7897" w:rsidRDefault="006B7897" w:rsidP="006B7897">
      <w:pPr>
        <w:ind w:left="-567"/>
        <w:jc w:val="center"/>
        <w:rPr>
          <w:rFonts w:cs="Tahoma"/>
          <w:b/>
          <w:sz w:val="28"/>
          <w:szCs w:val="28"/>
        </w:rPr>
      </w:pPr>
    </w:p>
    <w:p w:rsidR="006B7897" w:rsidRDefault="006B7897" w:rsidP="006B789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г.                                                                                                                          № </w:t>
      </w:r>
    </w:p>
    <w:p w:rsidR="006B7897" w:rsidRDefault="006B7897" w:rsidP="006B789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Силино</w:t>
      </w:r>
      <w:proofErr w:type="spellEnd"/>
    </w:p>
    <w:p w:rsidR="006B7897" w:rsidRDefault="006B7897" w:rsidP="006B7897">
      <w:pPr>
        <w:shd w:val="clear" w:color="auto" w:fill="FFFFFF"/>
        <w:spacing w:before="590"/>
        <w:ind w:left="-567"/>
        <w:jc w:val="center"/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утверждении  А</w:t>
      </w:r>
      <w:r>
        <w:rPr>
          <w:bCs/>
          <w:spacing w:val="-1"/>
          <w:sz w:val="28"/>
          <w:szCs w:val="28"/>
        </w:rPr>
        <w:t>дминистративного</w:t>
      </w:r>
      <w:proofErr w:type="gramEnd"/>
      <w:r>
        <w:rPr>
          <w:bCs/>
          <w:spacing w:val="-1"/>
          <w:sz w:val="28"/>
          <w:szCs w:val="28"/>
        </w:rPr>
        <w:t xml:space="preserve"> регламента</w:t>
      </w:r>
    </w:p>
    <w:p w:rsidR="006B7897" w:rsidRDefault="006B7897" w:rsidP="006B7897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Cs/>
          <w:sz w:val="28"/>
          <w:szCs w:val="28"/>
        </w:rPr>
      </w:pPr>
      <w:proofErr w:type="gramStart"/>
      <w:r>
        <w:rPr>
          <w:bCs/>
          <w:spacing w:val="-1"/>
          <w:sz w:val="28"/>
          <w:szCs w:val="28"/>
        </w:rPr>
        <w:t>по</w:t>
      </w:r>
      <w:proofErr w:type="gramEnd"/>
      <w:r>
        <w:rPr>
          <w:bCs/>
          <w:spacing w:val="-1"/>
          <w:sz w:val="28"/>
          <w:szCs w:val="28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6B7897" w:rsidRDefault="006B7897" w:rsidP="006B7897">
      <w:pPr>
        <w:ind w:left="-567"/>
        <w:rPr>
          <w:sz w:val="28"/>
          <w:szCs w:val="28"/>
        </w:rPr>
      </w:pPr>
    </w:p>
    <w:p w:rsidR="006B7897" w:rsidRDefault="006B7897" w:rsidP="006B7897">
      <w:pPr>
        <w:ind w:left="-567" w:firstLine="708"/>
        <w:jc w:val="both"/>
      </w:pPr>
    </w:p>
    <w:p w:rsidR="006B7897" w:rsidRDefault="006B7897" w:rsidP="006B7897">
      <w:pPr>
        <w:ind w:left="-567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>
        <w:rPr>
          <w:sz w:val="28"/>
          <w:szCs w:val="28"/>
        </w:rPr>
        <w:t>общераспостраненных</w:t>
      </w:r>
      <w:proofErr w:type="spellEnd"/>
      <w:r>
        <w:rPr>
          <w:sz w:val="28"/>
          <w:szCs w:val="28"/>
        </w:rPr>
        <w:t xml:space="preserve"> полезных ископаемых в деятельности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>
        <w:rPr>
          <w:sz w:val="28"/>
          <w:szCs w:val="28"/>
        </w:rPr>
        <w:t>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постановления Правительства РФ </w:t>
      </w:r>
      <w:r>
        <w:rPr>
          <w:bCs/>
          <w:color w:val="333333"/>
          <w:sz w:val="27"/>
          <w:szCs w:val="27"/>
          <w:shd w:val="clear" w:color="auto" w:fill="FFFFFF"/>
        </w:rPr>
        <w:t>от</w:t>
      </w:r>
      <w:r>
        <w:rPr>
          <w:color w:val="333333"/>
          <w:sz w:val="27"/>
          <w:szCs w:val="27"/>
          <w:shd w:val="clear" w:color="auto" w:fill="FFFFFF"/>
        </w:rPr>
        <w:t> </w:t>
      </w:r>
      <w:r>
        <w:rPr>
          <w:bCs/>
          <w:color w:val="333333"/>
          <w:sz w:val="27"/>
          <w:szCs w:val="27"/>
          <w:shd w:val="clear" w:color="auto" w:fill="FFFFFF"/>
        </w:rPr>
        <w:t>12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05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2005</w:t>
      </w:r>
      <w:r>
        <w:rPr>
          <w:color w:val="333333"/>
          <w:sz w:val="27"/>
          <w:szCs w:val="27"/>
          <w:shd w:val="clear" w:color="auto" w:fill="FFFFFF"/>
        </w:rPr>
        <w:t> N </w:t>
      </w:r>
      <w:r>
        <w:rPr>
          <w:bCs/>
          <w:color w:val="333333"/>
          <w:sz w:val="27"/>
          <w:szCs w:val="27"/>
          <w:shd w:val="clear" w:color="auto" w:fill="FFFFFF"/>
        </w:rPr>
        <w:t>293</w:t>
      </w:r>
      <w:r>
        <w:rPr>
          <w:color w:val="333333"/>
          <w:sz w:val="27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6B7897" w:rsidRDefault="006B7897" w:rsidP="006B7897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Утвердить  Административный</w:t>
      </w:r>
      <w:proofErr w:type="gramEnd"/>
      <w:r>
        <w:rPr>
          <w:sz w:val="28"/>
          <w:szCs w:val="28"/>
        </w:rPr>
        <w:t xml:space="preserve"> регламент </w:t>
      </w: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 </w:t>
      </w:r>
    </w:p>
    <w:p w:rsidR="006B7897" w:rsidRDefault="006B7897" w:rsidP="006B7897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6B7897" w:rsidRDefault="006B7897" w:rsidP="006B789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7897" w:rsidRDefault="006B7897" w:rsidP="006B7897">
      <w:pPr>
        <w:ind w:left="-567"/>
        <w:rPr>
          <w:szCs w:val="30"/>
        </w:rPr>
      </w:pPr>
    </w:p>
    <w:p w:rsidR="006B7897" w:rsidRDefault="006B7897" w:rsidP="006B7897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6B7897" w:rsidRDefault="006B7897" w:rsidP="006B7897">
      <w:pPr>
        <w:ind w:left="-567"/>
        <w:jc w:val="center"/>
        <w:rPr>
          <w:szCs w:val="30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П</w:t>
      </w:r>
      <w:r>
        <w:t xml:space="preserve">риложение                                                                                                             </w:t>
      </w:r>
    </w:p>
    <w:p w:rsidR="006B7897" w:rsidRDefault="006B7897" w:rsidP="006B7897">
      <w:pPr>
        <w:pStyle w:val="a4"/>
        <w:jc w:val="right"/>
        <w:rPr>
          <w:spacing w:val="-3"/>
        </w:rPr>
      </w:pPr>
      <w:proofErr w:type="gramStart"/>
      <w:r>
        <w:rPr>
          <w:spacing w:val="-3"/>
        </w:rPr>
        <w:t>к  постановлению</w:t>
      </w:r>
      <w:proofErr w:type="gramEnd"/>
      <w:r>
        <w:rPr>
          <w:spacing w:val="-3"/>
        </w:rPr>
        <w:t xml:space="preserve"> администрации</w:t>
      </w:r>
    </w:p>
    <w:p w:rsidR="006B7897" w:rsidRDefault="006B7897" w:rsidP="006B7897">
      <w:pPr>
        <w:pStyle w:val="a4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                </w:t>
      </w:r>
    </w:p>
    <w:p w:rsidR="006B7897" w:rsidRDefault="006B7897" w:rsidP="006B7897">
      <w:pPr>
        <w:pStyle w:val="a4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</w:t>
      </w:r>
      <w:proofErr w:type="gramStart"/>
      <w:r>
        <w:rPr>
          <w:spacing w:val="-3"/>
        </w:rPr>
        <w:t>поселения</w:t>
      </w:r>
      <w:proofErr w:type="gramEnd"/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proofErr w:type="gramStart"/>
      <w:r>
        <w:rPr>
          <w:spacing w:val="-3"/>
        </w:rPr>
        <w:t>от</w:t>
      </w:r>
      <w:proofErr w:type="gramEnd"/>
      <w:r>
        <w:rPr>
          <w:spacing w:val="-3"/>
        </w:rPr>
        <w:t xml:space="preserve">              года № </w:t>
      </w:r>
      <w:r>
        <w:rPr>
          <w:spacing w:val="-3"/>
          <w:u w:val="single"/>
        </w:rPr>
        <w:t xml:space="preserve"> </w:t>
      </w:r>
    </w:p>
    <w:p w:rsidR="006B7897" w:rsidRDefault="006B7897" w:rsidP="006B7897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6B7897" w:rsidRDefault="006B7897" w:rsidP="006B7897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proofErr w:type="gramStart"/>
      <w:r>
        <w:rPr>
          <w:b/>
          <w:bCs/>
          <w:spacing w:val="-1"/>
        </w:rPr>
        <w:t>по</w:t>
      </w:r>
      <w:proofErr w:type="gramEnd"/>
      <w:r>
        <w:rPr>
          <w:b/>
          <w:bCs/>
          <w:spacing w:val="-1"/>
        </w:rPr>
        <w:t xml:space="preserve">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bCs/>
          <w:spacing w:val="-1"/>
        </w:rPr>
        <w:t>Силинского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6B7897" w:rsidRDefault="006B7897" w:rsidP="006B7897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6B7897" w:rsidRDefault="006B7897" w:rsidP="006B7897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6B7897" w:rsidRDefault="006B7897" w:rsidP="006B7897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 функция).</w:t>
      </w:r>
    </w:p>
    <w:p w:rsidR="006B7897" w:rsidRDefault="006B7897" w:rsidP="006B7897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6B7897" w:rsidRDefault="006B7897" w:rsidP="006B7897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 xml:space="preserve">2. Наименование контролирующего органа и его структурного </w:t>
      </w:r>
      <w:proofErr w:type="gramStart"/>
      <w:r>
        <w:rPr>
          <w:b/>
          <w:bCs/>
        </w:rPr>
        <w:t>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>непосредственно</w:t>
      </w:r>
      <w:proofErr w:type="gramEnd"/>
      <w:r>
        <w:rPr>
          <w:b/>
          <w:bCs/>
          <w:spacing w:val="-2"/>
        </w:rPr>
        <w:t xml:space="preserve"> осуществляющего муниципальный контроль </w:t>
      </w:r>
      <w:r>
        <w:rPr>
          <w:b/>
          <w:bCs/>
          <w:spacing w:val="-1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6B7897" w:rsidRDefault="006B7897" w:rsidP="006B7897">
      <w:pPr>
        <w:shd w:val="clear" w:color="auto" w:fill="FFFFFF"/>
        <w:spacing w:before="295"/>
        <w:ind w:left="-567" w:right="14" w:firstLine="662"/>
        <w:jc w:val="both"/>
      </w:pPr>
      <w:r>
        <w:t xml:space="preserve">2.1. </w:t>
      </w:r>
      <w:proofErr w:type="gramStart"/>
      <w:r>
        <w:t>Муниципальный  геологический</w:t>
      </w:r>
      <w:proofErr w:type="gramEnd"/>
      <w:r>
        <w:t xml:space="preserve"> контроль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(далее - контролирующий орган).</w:t>
      </w:r>
    </w:p>
    <w:p w:rsidR="006B7897" w:rsidRDefault="006B7897" w:rsidP="006B7897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</w:t>
      </w:r>
      <w:proofErr w:type="gramStart"/>
      <w:r>
        <w:t>поселения  является</w:t>
      </w:r>
      <w:proofErr w:type="gramEnd"/>
      <w:r>
        <w:t xml:space="preserve"> руководителем контролирующего органа (далее – руководитель контролирующего органа).  </w:t>
      </w:r>
    </w:p>
    <w:p w:rsidR="006B7897" w:rsidRDefault="006B7897" w:rsidP="006B7897">
      <w:pPr>
        <w:shd w:val="clear" w:color="auto" w:fill="FFFFFF"/>
        <w:spacing w:before="295"/>
        <w:ind w:left="-567" w:right="14" w:firstLine="662"/>
        <w:jc w:val="both"/>
      </w:pPr>
      <w:r>
        <w:lastRenderedPageBreak/>
        <w:t xml:space="preserve">2.3. Контрольные проверки уполномочен проводить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(далее – уполномоченный). </w:t>
      </w:r>
    </w:p>
    <w:p w:rsidR="006B7897" w:rsidRDefault="006B7897" w:rsidP="006B7897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 xml:space="preserve">2.4.  При   </w:t>
      </w:r>
      <w:proofErr w:type="gramStart"/>
      <w:r>
        <w:rPr>
          <w:spacing w:val="-1"/>
        </w:rPr>
        <w:t>осуществлении  муниципального</w:t>
      </w:r>
      <w:proofErr w:type="gramEnd"/>
      <w:r>
        <w:rPr>
          <w:spacing w:val="-1"/>
        </w:rPr>
        <w:t xml:space="preserve">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6B7897" w:rsidRDefault="006B7897" w:rsidP="006B7897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proofErr w:type="gramStart"/>
      <w:r>
        <w:rPr>
          <w:spacing w:val="-2"/>
        </w:rPr>
        <w:t>Управление  Федеральной</w:t>
      </w:r>
      <w:proofErr w:type="gramEnd"/>
      <w:r>
        <w:rPr>
          <w:spacing w:val="-2"/>
        </w:rPr>
        <w:t xml:space="preserve">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6B7897" w:rsidRDefault="006B7897" w:rsidP="006B7897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6B7897" w:rsidRDefault="006B7897" w:rsidP="006B7897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 xml:space="preserve">непосредственно регулирующих осуществление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</w:p>
    <w:p w:rsidR="006B7897" w:rsidRDefault="006B7897" w:rsidP="006B7897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6B7897" w:rsidRDefault="006B7897" w:rsidP="006B7897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6B7897" w:rsidRDefault="006B7897" w:rsidP="006B7897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proofErr w:type="gramStart"/>
      <w:r>
        <w:rPr>
          <w:spacing w:val="-3"/>
        </w:rPr>
        <w:t>приказ</w:t>
      </w:r>
      <w:proofErr w:type="gramEnd"/>
      <w:r>
        <w:rPr>
          <w:spacing w:val="-3"/>
        </w:rPr>
        <w:t xml:space="preserve">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6B7897" w:rsidRDefault="006B7897" w:rsidP="006B7897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</w:t>
      </w:r>
      <w:proofErr w:type="gramStart"/>
      <w:r>
        <w:t>. приказ</w:t>
      </w:r>
      <w:proofErr w:type="gramEnd"/>
      <w:r>
        <w:t xml:space="preserve">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6B7897" w:rsidRDefault="006B7897" w:rsidP="006B7897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6B7897" w:rsidRDefault="006B7897" w:rsidP="006B7897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</w:t>
      </w:r>
      <w:proofErr w:type="gramStart"/>
      <w:r>
        <w:rPr>
          <w:b/>
          <w:bCs/>
        </w:rPr>
        <w:t xml:space="preserve">муниципального  </w:t>
      </w:r>
      <w:r>
        <w:rPr>
          <w:b/>
          <w:bCs/>
          <w:spacing w:val="-1"/>
        </w:rPr>
        <w:t>геологического</w:t>
      </w:r>
      <w:proofErr w:type="gramEnd"/>
      <w:r>
        <w:rPr>
          <w:b/>
          <w:bCs/>
        </w:rPr>
        <w:t xml:space="preserve"> контроля</w:t>
      </w:r>
    </w:p>
    <w:p w:rsidR="006B7897" w:rsidRDefault="006B7897" w:rsidP="006B7897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6B7897" w:rsidRDefault="006B7897" w:rsidP="006B7897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6B7897" w:rsidRDefault="006B7897" w:rsidP="006B7897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</w:t>
      </w:r>
      <w:proofErr w:type="gramStart"/>
      <w:r>
        <w:t>Субъектами  проверки</w:t>
      </w:r>
      <w:proofErr w:type="gramEnd"/>
      <w:r>
        <w:t xml:space="preserve">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6B7897" w:rsidRDefault="006B7897" w:rsidP="006B7897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6B7897" w:rsidRDefault="006B7897" w:rsidP="006B7897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1)  соблюдение организациями, имеющими лицензии на право пользования недрами (далее -</w:t>
      </w:r>
      <w:proofErr w:type="spellStart"/>
      <w:r>
        <w:rPr>
          <w:spacing w:val="-1"/>
        </w:rPr>
        <w:t>недропользователь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6B7897" w:rsidRDefault="006B7897" w:rsidP="006B7897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6B7897" w:rsidRDefault="006B7897" w:rsidP="006B7897">
      <w:pPr>
        <w:ind w:left="-567"/>
        <w:rPr>
          <w:sz w:val="20"/>
        </w:rPr>
      </w:pPr>
    </w:p>
    <w:p w:rsidR="006B7897" w:rsidRDefault="006B7897" w:rsidP="006B7897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</w:t>
      </w:r>
      <w:proofErr w:type="gramStart"/>
      <w:r>
        <w:rPr>
          <w:b/>
          <w:bCs/>
          <w:spacing w:val="-1"/>
        </w:rPr>
        <w:t>геологического  контроля</w:t>
      </w:r>
      <w:proofErr w:type="gramEnd"/>
      <w:r>
        <w:rPr>
          <w:b/>
          <w:bCs/>
          <w:spacing w:val="-1"/>
        </w:rPr>
        <w:t xml:space="preserve">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6B7897" w:rsidRDefault="006B7897" w:rsidP="006B7897">
      <w:pPr>
        <w:tabs>
          <w:tab w:val="left" w:pos="1252"/>
        </w:tabs>
        <w:ind w:left="-567"/>
        <w:jc w:val="center"/>
        <w:rPr>
          <w:sz w:val="20"/>
        </w:rPr>
      </w:pPr>
    </w:p>
    <w:p w:rsidR="006B7897" w:rsidRDefault="006B7897" w:rsidP="006B7897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</w:t>
      </w:r>
      <w:r>
        <w:lastRenderedPageBreak/>
        <w:t>контроля (надзора), письменные пояснения.</w:t>
      </w:r>
    </w:p>
    <w:p w:rsidR="006B7897" w:rsidRDefault="006B7897" w:rsidP="006B7897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6B7897" w:rsidRDefault="006B7897" w:rsidP="006B7897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6B7897" w:rsidRDefault="006B7897" w:rsidP="006B7897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softHyphen/>
        <w:t>бочих дней.</w:t>
      </w:r>
    </w:p>
    <w:p w:rsidR="006B7897" w:rsidRDefault="006B7897" w:rsidP="006B7897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6B7897" w:rsidRDefault="006B7897" w:rsidP="006B7897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6B7897" w:rsidRDefault="006B7897" w:rsidP="006B7897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6B7897" w:rsidRDefault="006B7897" w:rsidP="006B7897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6B7897" w:rsidRDefault="006B7897" w:rsidP="006B7897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6B7897" w:rsidRDefault="006B7897" w:rsidP="006B7897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6B7897" w:rsidRDefault="006B7897" w:rsidP="006B7897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2"/>
        </w:rPr>
        <w:t>установления</w:t>
      </w:r>
      <w:proofErr w:type="gramEnd"/>
      <w:r>
        <w:rPr>
          <w:spacing w:val="-2"/>
        </w:rPr>
        <w:t xml:space="preserve">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6B7897" w:rsidRDefault="006B7897" w:rsidP="006B7897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proofErr w:type="gramStart"/>
      <w:r>
        <w:rPr>
          <w:spacing w:val="-1"/>
        </w:rPr>
        <w:t>поступления</w:t>
      </w:r>
      <w:proofErr w:type="gramEnd"/>
      <w:r>
        <w:rPr>
          <w:spacing w:val="-1"/>
        </w:rPr>
        <w:t xml:space="preserve">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proofErr w:type="gramStart"/>
      <w:r>
        <w:t>а</w:t>
      </w:r>
      <w:proofErr w:type="gramEnd"/>
      <w:r>
        <w:t>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6B7897" w:rsidRDefault="006B7897" w:rsidP="006B7897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proofErr w:type="gramStart"/>
      <w:r>
        <w:t>б</w:t>
      </w:r>
      <w:proofErr w:type="gramEnd"/>
      <w:r>
        <w:t>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6B7897" w:rsidRDefault="006B7897" w:rsidP="006B7897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6B7897" w:rsidRDefault="006B7897" w:rsidP="006B7897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6B7897" w:rsidRDefault="006B7897" w:rsidP="006B7897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6B7897" w:rsidRDefault="006B7897" w:rsidP="006B7897">
      <w:pPr>
        <w:numPr>
          <w:ilvl w:val="0"/>
          <w:numId w:val="6"/>
        </w:numPr>
        <w:shd w:val="clear" w:color="auto" w:fill="FFFFFF"/>
        <w:tabs>
          <w:tab w:val="left" w:pos="1771"/>
        </w:tabs>
        <w:autoSpaceDE w:val="0"/>
        <w:spacing w:line="281" w:lineRule="exact"/>
        <w:ind w:left="-567" w:firstLine="567"/>
      </w:pPr>
      <w:r>
        <w:t>По результатам муниципальной проверки составляется: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proofErr w:type="gramStart"/>
      <w:r>
        <w:rPr>
          <w:spacing w:val="-2"/>
        </w:rPr>
        <w:t>акт</w:t>
      </w:r>
      <w:proofErr w:type="gramEnd"/>
      <w:r>
        <w:rPr>
          <w:spacing w:val="-2"/>
        </w:rPr>
        <w:t xml:space="preserve"> проверки;</w:t>
      </w:r>
    </w:p>
    <w:p w:rsidR="006B7897" w:rsidRDefault="006B7897" w:rsidP="006B7897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lastRenderedPageBreak/>
        <w:t>предписание</w:t>
      </w:r>
      <w:proofErr w:type="gramEnd"/>
      <w:r>
        <w:rPr>
          <w:spacing w:val="-1"/>
        </w:rPr>
        <w:t xml:space="preserve">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</w:pPr>
      <w:r>
        <w:t>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6B7897" w:rsidRDefault="006B7897" w:rsidP="006B7897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</w:pPr>
      <w:r>
        <w:t xml:space="preserve">В </w:t>
      </w:r>
      <w:proofErr w:type="gramStart"/>
      <w:r>
        <w:t>случае  если</w:t>
      </w:r>
      <w:proofErr w:type="gramEnd"/>
      <w:r>
        <w:t xml:space="preserve">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6B7897" w:rsidRDefault="006B7897" w:rsidP="006B7897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6B7897" w:rsidRDefault="006B7897" w:rsidP="006B7897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6B7897" w:rsidRDefault="006B7897" w:rsidP="006B7897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6B7897" w:rsidRDefault="006B7897" w:rsidP="006B7897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6B7897" w:rsidRDefault="006B7897" w:rsidP="006B7897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6B7897" w:rsidRDefault="006B7897" w:rsidP="006B7897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6B7897" w:rsidRDefault="006B7897" w:rsidP="006B7897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6B7897" w:rsidRDefault="006B7897" w:rsidP="006B7897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6B7897" w:rsidRDefault="006B7897" w:rsidP="006B7897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6B7897" w:rsidRDefault="006B7897" w:rsidP="006B7897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6B7897" w:rsidRDefault="006B7897" w:rsidP="006B7897">
      <w:pPr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 xml:space="preserve">Юридическим фактом, являющимся основанием для составления ежегодного плана проведения плановых проверок (далее – план проверок), является </w:t>
      </w:r>
      <w:proofErr w:type="gramStart"/>
      <w:r>
        <w:rPr>
          <w:spacing w:val="-10"/>
        </w:rPr>
        <w:t>наступление  плановой</w:t>
      </w:r>
      <w:proofErr w:type="gramEnd"/>
      <w:r>
        <w:rPr>
          <w:spacing w:val="-10"/>
        </w:rPr>
        <w:t xml:space="preserve"> даты  - 1 сентября года,  предшествующего году проведения плановых проверок.</w:t>
      </w:r>
    </w:p>
    <w:p w:rsidR="006B7897" w:rsidRDefault="006B7897" w:rsidP="006B7897">
      <w:pPr>
        <w:numPr>
          <w:ilvl w:val="0"/>
          <w:numId w:val="9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proofErr w:type="gramStart"/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>в</w:t>
      </w:r>
      <w:proofErr w:type="gramEnd"/>
      <w:r>
        <w:rPr>
          <w:spacing w:val="-11"/>
        </w:rPr>
        <w:t xml:space="preserve">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</w:t>
      </w:r>
      <w:proofErr w:type="gramStart"/>
      <w:r>
        <w:rPr>
          <w:spacing w:val="-10"/>
        </w:rPr>
        <w:t>форме  (</w:t>
      </w:r>
      <w:proofErr w:type="gramEnd"/>
      <w:r>
        <w:rPr>
          <w:spacing w:val="-10"/>
        </w:rPr>
        <w:t xml:space="preserve">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6B7897" w:rsidRDefault="006B7897" w:rsidP="006B7897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 xml:space="preserve">В </w:t>
      </w:r>
      <w:proofErr w:type="gramStart"/>
      <w:r>
        <w:rPr>
          <w:spacing w:val="-9"/>
        </w:rPr>
        <w:t>план  проверок</w:t>
      </w:r>
      <w:proofErr w:type="gramEnd"/>
      <w:r>
        <w:rPr>
          <w:spacing w:val="-9"/>
        </w:rPr>
        <w:t xml:space="preserve">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6B7897" w:rsidRDefault="006B7897" w:rsidP="006B7897">
      <w:pPr>
        <w:numPr>
          <w:ilvl w:val="0"/>
          <w:numId w:val="10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proofErr w:type="gramStart"/>
      <w:r>
        <w:rPr>
          <w:spacing w:val="-10"/>
        </w:rPr>
        <w:t>государственной</w:t>
      </w:r>
      <w:proofErr w:type="gramEnd"/>
      <w:r>
        <w:rPr>
          <w:spacing w:val="-10"/>
        </w:rPr>
        <w:t xml:space="preserve"> регистрации юридического лица, индивидуального предпринимателя;</w:t>
      </w:r>
    </w:p>
    <w:p w:rsidR="006B7897" w:rsidRDefault="006B7897" w:rsidP="006B7897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proofErr w:type="gramStart"/>
      <w:r>
        <w:rPr>
          <w:spacing w:val="-11"/>
        </w:rPr>
        <w:t>окончания</w:t>
      </w:r>
      <w:proofErr w:type="gramEnd"/>
      <w:r>
        <w:rPr>
          <w:spacing w:val="-11"/>
        </w:rPr>
        <w:t xml:space="preserve"> проведения последней плановой проверки юридического лица, индивидуального </w:t>
      </w:r>
      <w:r>
        <w:t>предпринимателя;</w:t>
      </w:r>
    </w:p>
    <w:p w:rsidR="006B7897" w:rsidRDefault="006B7897" w:rsidP="006B7897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</w:t>
      </w:r>
      <w:proofErr w:type="gramEnd"/>
      <w:r>
        <w:rPr>
          <w:spacing w:val="-10"/>
        </w:rPr>
        <w:t xml:space="preserve">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</w:p>
    <w:p w:rsidR="006B7897" w:rsidRDefault="006B7897" w:rsidP="006B7897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 xml:space="preserve">Руководитель контролирующего </w:t>
      </w:r>
      <w:proofErr w:type="gramStart"/>
      <w:r>
        <w:rPr>
          <w:spacing w:val="-11"/>
        </w:rPr>
        <w:t>органа  проверяет</w:t>
      </w:r>
      <w:proofErr w:type="gramEnd"/>
      <w:r>
        <w:rPr>
          <w:spacing w:val="-11"/>
        </w:rPr>
        <w:t xml:space="preserve">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6B7897" w:rsidRDefault="006B7897" w:rsidP="006B7897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lastRenderedPageBreak/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 xml:space="preserve">куратуры не позднее 1 </w:t>
      </w:r>
      <w:proofErr w:type="gramStart"/>
      <w:r>
        <w:rPr>
          <w:spacing w:val="-9"/>
        </w:rPr>
        <w:t>сентября  года</w:t>
      </w:r>
      <w:proofErr w:type="gramEnd"/>
      <w:r>
        <w:rPr>
          <w:spacing w:val="-9"/>
        </w:rPr>
        <w:t>, предшествующего году проведения плановых проверок.</w:t>
      </w:r>
    </w:p>
    <w:p w:rsidR="006B7897" w:rsidRDefault="006B7897" w:rsidP="006B7897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</w:t>
      </w:r>
      <w:proofErr w:type="gramStart"/>
      <w:r>
        <w:rPr>
          <w:spacing w:val="-10"/>
        </w:rPr>
        <w:t>сайте  администрации</w:t>
      </w:r>
      <w:proofErr w:type="gramEnd"/>
      <w:r>
        <w:rPr>
          <w:spacing w:val="-10"/>
        </w:rPr>
        <w:t xml:space="preserve"> </w:t>
      </w:r>
      <w:proofErr w:type="spellStart"/>
      <w:r>
        <w:rPr>
          <w:spacing w:val="-10"/>
        </w:rPr>
        <w:t>Силинского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6B7897" w:rsidRDefault="006B7897" w:rsidP="006B7897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6B7897" w:rsidRDefault="006B7897" w:rsidP="006B7897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6B7897" w:rsidRDefault="006B7897" w:rsidP="006B7897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6B7897" w:rsidRDefault="006B7897" w:rsidP="006B7897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6B7897" w:rsidRDefault="006B7897" w:rsidP="006B7897">
      <w:pPr>
        <w:numPr>
          <w:ilvl w:val="0"/>
          <w:numId w:val="12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proofErr w:type="gramStart"/>
      <w:r>
        <w:rPr>
          <w:spacing w:val="-4"/>
        </w:rPr>
        <w:t>причинение</w:t>
      </w:r>
      <w:proofErr w:type="gramEnd"/>
      <w:r>
        <w:rPr>
          <w:spacing w:val="-4"/>
        </w:rPr>
        <w:t xml:space="preserve">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6B7897" w:rsidRDefault="006B7897" w:rsidP="006B7897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 xml:space="preserve">по почте </w:t>
      </w:r>
      <w:proofErr w:type="gramStart"/>
      <w:r>
        <w:rPr>
          <w:spacing w:val="-1"/>
        </w:rPr>
        <w:t>уполномоченный  регистрирует</w:t>
      </w:r>
      <w:proofErr w:type="gramEnd"/>
      <w:r>
        <w:rPr>
          <w:spacing w:val="-1"/>
        </w:rPr>
        <w:t xml:space="preserve">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6B7897" w:rsidRDefault="006B7897" w:rsidP="006B7897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>явление с указанием фактов, указанных в пункте 11.1</w:t>
      </w:r>
      <w:proofErr w:type="gramStart"/>
      <w:r>
        <w:t>. настоящего</w:t>
      </w:r>
      <w:proofErr w:type="gramEnd"/>
      <w:r>
        <w:t xml:space="preserve">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6B7897" w:rsidRDefault="006B7897" w:rsidP="006B7897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6B7897" w:rsidRDefault="006B7897" w:rsidP="006B7897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возможность</w:t>
      </w:r>
      <w:proofErr w:type="gramEnd"/>
      <w:r>
        <w:t xml:space="preserve"> установления лица, обратившегося в контролирующий орган;</w:t>
      </w:r>
    </w:p>
    <w:p w:rsidR="006B7897" w:rsidRDefault="006B7897" w:rsidP="006B7897">
      <w:pPr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proofErr w:type="gramStart"/>
      <w:r>
        <w:rPr>
          <w:spacing w:val="-7"/>
        </w:rPr>
        <w:t>наличие</w:t>
      </w:r>
      <w:proofErr w:type="gramEnd"/>
      <w:r>
        <w:rPr>
          <w:spacing w:val="-7"/>
        </w:rPr>
        <w:t xml:space="preserve"> сведений о фактах, указанных в пункте 11.1. настоящего Административного      регламента;</w:t>
      </w:r>
    </w:p>
    <w:p w:rsidR="006B7897" w:rsidRDefault="006B7897" w:rsidP="006B7897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proofErr w:type="gramStart"/>
      <w:r>
        <w:t>соответствие</w:t>
      </w:r>
      <w:proofErr w:type="gramEnd"/>
      <w:r>
        <w:t xml:space="preserve"> предмета обращения полномочиям контролирующего органа.</w:t>
      </w:r>
    </w:p>
    <w:p w:rsidR="006B7897" w:rsidRDefault="006B7897" w:rsidP="006B7897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6B7897" w:rsidRDefault="006B7897" w:rsidP="006B7897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r>
        <w:t>ответственным за подготовку решения о проведении проверки, и передает ему обращения и заявления.</w:t>
      </w:r>
    </w:p>
    <w:p w:rsidR="006B7897" w:rsidRDefault="006B7897" w:rsidP="006B7897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6B7897" w:rsidRDefault="006B7897" w:rsidP="006B7897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6B7897" w:rsidRDefault="006B7897" w:rsidP="006B7897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r>
        <w:t xml:space="preserve">Запрещается </w:t>
      </w:r>
      <w:proofErr w:type="gramStart"/>
      <w:r>
        <w:t>требовать  от</w:t>
      </w:r>
      <w:proofErr w:type="gramEnd"/>
      <w:r>
        <w:t xml:space="preserve">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B7897" w:rsidRDefault="006B7897" w:rsidP="006B7897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6B7897" w:rsidRDefault="006B7897" w:rsidP="006B7897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6B7897" w:rsidRDefault="006B7897" w:rsidP="006B7897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6B7897" w:rsidRDefault="006B7897" w:rsidP="006B7897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дате проведения плановой проверки;</w:t>
      </w:r>
    </w:p>
    <w:p w:rsidR="006B7897" w:rsidRDefault="006B7897" w:rsidP="006B7897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наступление</w:t>
      </w:r>
      <w:proofErr w:type="gramEnd"/>
      <w:r>
        <w:t xml:space="preserve">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6B7897" w:rsidRDefault="006B7897" w:rsidP="006B7897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proofErr w:type="gramStart"/>
      <w:r>
        <w:t>поступление</w:t>
      </w:r>
      <w:proofErr w:type="gramEnd"/>
      <w:r>
        <w:t xml:space="preserve">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6B7897" w:rsidRDefault="006B7897" w:rsidP="006B7897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proofErr w:type="gramStart"/>
      <w:r>
        <w:rPr>
          <w:spacing w:val="-1"/>
        </w:rPr>
        <w:t>установление</w:t>
      </w:r>
      <w:proofErr w:type="gramEnd"/>
      <w:r>
        <w:rPr>
          <w:spacing w:val="-1"/>
        </w:rPr>
        <w:t xml:space="preserve">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6B7897" w:rsidRDefault="006B7897" w:rsidP="006B7897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 xml:space="preserve">готовки решения о проведения внеплановой проверки по основаниям, </w:t>
      </w:r>
      <w:proofErr w:type="gramStart"/>
      <w:r>
        <w:rPr>
          <w:spacing w:val="-1"/>
        </w:rPr>
        <w:t>указанным  в</w:t>
      </w:r>
      <w:proofErr w:type="gramEnd"/>
      <w:r>
        <w:rPr>
          <w:spacing w:val="-1"/>
        </w:rPr>
        <w:t xml:space="preserve">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6B7897" w:rsidRDefault="006B7897" w:rsidP="006B7897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6B7897" w:rsidRDefault="006B7897" w:rsidP="006B7897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t>а</w:t>
      </w:r>
      <w:proofErr w:type="gramEnd"/>
      <w:r>
        <w:t>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6B7897" w:rsidRDefault="006B7897" w:rsidP="006B7897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 xml:space="preserve">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6B7897" w:rsidRDefault="006B7897" w:rsidP="006B7897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необходимость принятия неотложных мер при проведении проверки;</w:t>
      </w:r>
    </w:p>
    <w:p w:rsidR="006B7897" w:rsidRDefault="006B7897" w:rsidP="006B7897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proofErr w:type="gramStart"/>
      <w:r>
        <w:t>устанавливает</w:t>
      </w:r>
      <w:proofErr w:type="gramEnd"/>
      <w:r>
        <w:t xml:space="preserve"> принадлежность предполагаемого субъекта проверки к:</w:t>
      </w:r>
    </w:p>
    <w:p w:rsidR="006B7897" w:rsidRDefault="006B7897" w:rsidP="006B7897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proofErr w:type="gramStart"/>
      <w:r>
        <w:rPr>
          <w:spacing w:val="-1"/>
        </w:rPr>
        <w:t>а</w:t>
      </w:r>
      <w:proofErr w:type="gramEnd"/>
      <w:r>
        <w:rPr>
          <w:spacing w:val="-1"/>
        </w:rPr>
        <w:t>) юридическим лицам, индивидуальным предпринимателям</w:t>
      </w:r>
      <w:r>
        <w:t>;</w:t>
      </w:r>
    </w:p>
    <w:p w:rsidR="006B7897" w:rsidRDefault="006B7897" w:rsidP="006B7897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proofErr w:type="gramStart"/>
      <w:r>
        <w:rPr>
          <w:spacing w:val="-2"/>
        </w:rPr>
        <w:t>б</w:t>
      </w:r>
      <w:proofErr w:type="gramEnd"/>
      <w:r>
        <w:rPr>
          <w:spacing w:val="-2"/>
        </w:rPr>
        <w:t>) членам саморегулируемой организации.</w:t>
      </w:r>
    </w:p>
    <w:p w:rsidR="006B7897" w:rsidRDefault="006B7897" w:rsidP="006B7897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 xml:space="preserve">ект решения о проведении выездной проверки в форме распоряжения в 4 экземплярах по типовой </w:t>
      </w:r>
      <w:proofErr w:type="gramStart"/>
      <w:r>
        <w:t>форме  (</w:t>
      </w:r>
      <w:proofErr w:type="gramEnd"/>
      <w:r>
        <w:t>приложение № 2):</w:t>
      </w:r>
    </w:p>
    <w:p w:rsidR="006B7897" w:rsidRDefault="006B7897" w:rsidP="006B7897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</w:t>
      </w:r>
      <w:proofErr w:type="gramStart"/>
      <w:r>
        <w:rPr>
          <w:spacing w:val="-2"/>
        </w:rPr>
        <w:t>а</w:t>
      </w:r>
      <w:proofErr w:type="gramEnd"/>
      <w:r>
        <w:rPr>
          <w:spacing w:val="-2"/>
        </w:rPr>
        <w:t>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6B7897" w:rsidRDefault="006B7897" w:rsidP="006B7897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</w:t>
      </w:r>
      <w:proofErr w:type="gramStart"/>
      <w:r>
        <w:rPr>
          <w:spacing w:val="-3"/>
        </w:rPr>
        <w:t>б</w:t>
      </w:r>
      <w:proofErr w:type="gramEnd"/>
      <w:r>
        <w:rPr>
          <w:spacing w:val="-3"/>
        </w:rPr>
        <w:t>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6B7897" w:rsidRDefault="006B7897" w:rsidP="006B7897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proofErr w:type="gramStart"/>
      <w:r>
        <w:t>в</w:t>
      </w:r>
      <w:proofErr w:type="gramEnd"/>
      <w:r>
        <w:t>) при указании в плане проверок о выездной проверке.</w:t>
      </w:r>
    </w:p>
    <w:p w:rsidR="006B7897" w:rsidRDefault="006B7897" w:rsidP="006B7897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</w:t>
      </w:r>
      <w:proofErr w:type="gramStart"/>
      <w:r>
        <w:t>приложение  2</w:t>
      </w:r>
      <w:proofErr w:type="gramEnd"/>
      <w:r>
        <w:t>).</w:t>
      </w:r>
    </w:p>
    <w:p w:rsidR="006B7897" w:rsidRDefault="006B7897" w:rsidP="006B7897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6B7897" w:rsidRDefault="006B7897" w:rsidP="006B7897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6B7897" w:rsidRDefault="006B7897" w:rsidP="006B7897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t>возникновение</w:t>
      </w:r>
      <w:proofErr w:type="gramEnd"/>
      <w:r>
        <w:t xml:space="preserve">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6B7897" w:rsidRDefault="006B7897" w:rsidP="006B7897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1"/>
        </w:rPr>
        <w:t>причинение</w:t>
      </w:r>
      <w:proofErr w:type="gramEnd"/>
      <w:r>
        <w:rPr>
          <w:spacing w:val="-1"/>
        </w:rPr>
        <w:t xml:space="preserve">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6B7897" w:rsidRDefault="006B7897" w:rsidP="006B7897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 xml:space="preserve">видуальным предпринимателям уполномоченный дополнительно готовит проект заявления </w:t>
      </w:r>
      <w:r>
        <w:lastRenderedPageBreak/>
        <w:t>о согласовании проведения проверки с органом прокуратуры на основании типовой формы (</w:t>
      </w:r>
      <w:proofErr w:type="gramStart"/>
      <w:r>
        <w:t>приложение  3</w:t>
      </w:r>
      <w:proofErr w:type="gramEnd"/>
      <w:r>
        <w:t>).</w:t>
      </w:r>
    </w:p>
    <w:p w:rsidR="006B7897" w:rsidRDefault="006B7897" w:rsidP="006B7897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6B7897" w:rsidRDefault="006B7897" w:rsidP="006B7897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 xml:space="preserve">Уполномоченный </w:t>
      </w:r>
      <w:proofErr w:type="gramStart"/>
      <w:r>
        <w:t>передает  подготов</w:t>
      </w:r>
      <w:r>
        <w:softHyphen/>
        <w:t>ленный</w:t>
      </w:r>
      <w:proofErr w:type="gramEnd"/>
      <w:r>
        <w:t xml:space="preserve">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6B7897" w:rsidRDefault="006B7897" w:rsidP="006B7897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  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 xml:space="preserve">Уполномоченный </w:t>
      </w:r>
      <w:proofErr w:type="gramStart"/>
      <w:r>
        <w:rPr>
          <w:spacing w:val="-10"/>
        </w:rPr>
        <w:t>направляет  субъекту</w:t>
      </w:r>
      <w:proofErr w:type="gramEnd"/>
      <w:r>
        <w:rPr>
          <w:spacing w:val="-10"/>
        </w:rPr>
        <w:t xml:space="preserve"> проверки уведом</w:t>
      </w:r>
      <w:r>
        <w:rPr>
          <w:spacing w:val="-10"/>
        </w:rPr>
        <w:softHyphen/>
        <w:t>ление о принятом решении: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proofErr w:type="gramStart"/>
      <w:r>
        <w:rPr>
          <w:spacing w:val="-10"/>
        </w:rPr>
        <w:t>в</w:t>
      </w:r>
      <w:proofErr w:type="gramEnd"/>
      <w:r>
        <w:rPr>
          <w:spacing w:val="-10"/>
        </w:rPr>
        <w:t xml:space="preserve">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 xml:space="preserve">В случае, указанном в пункте </w:t>
      </w:r>
      <w:proofErr w:type="gramStart"/>
      <w:r>
        <w:rPr>
          <w:spacing w:val="-10"/>
        </w:rPr>
        <w:t>12.6.,</w:t>
      </w:r>
      <w:proofErr w:type="gramEnd"/>
      <w:r>
        <w:rPr>
          <w:spacing w:val="-10"/>
        </w:rPr>
        <w:t xml:space="preserve"> уполномоченный: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proofErr w:type="gramStart"/>
      <w:r>
        <w:rPr>
          <w:spacing w:val="-10"/>
        </w:rPr>
        <w:t>формирует</w:t>
      </w:r>
      <w:proofErr w:type="gramEnd"/>
      <w:r>
        <w:rPr>
          <w:spacing w:val="-10"/>
        </w:rPr>
        <w:t xml:space="preserve">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6B7897" w:rsidRDefault="006B7897" w:rsidP="006B7897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proofErr w:type="gramStart"/>
      <w:r>
        <w:rPr>
          <w:spacing w:val="-2"/>
        </w:rPr>
        <w:t>направляет</w:t>
      </w:r>
      <w:proofErr w:type="gramEnd"/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6B7897" w:rsidRDefault="006B7897" w:rsidP="006B7897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</w:t>
      </w:r>
      <w:proofErr w:type="gramStart"/>
      <w:r>
        <w:rPr>
          <w:spacing w:val="-2"/>
        </w:rPr>
        <w:t>организации  уведомление</w:t>
      </w:r>
      <w:proofErr w:type="gramEnd"/>
      <w:r>
        <w:rPr>
          <w:spacing w:val="-2"/>
        </w:rPr>
        <w:t xml:space="preserve">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6B7897" w:rsidRDefault="006B7897" w:rsidP="006B7897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</w:t>
      </w:r>
      <w:proofErr w:type="gramStart"/>
      <w:r>
        <w:t xml:space="preserve">также  </w:t>
      </w:r>
      <w:r>
        <w:rPr>
          <w:spacing w:val="-1"/>
        </w:rPr>
        <w:t>уведомление</w:t>
      </w:r>
      <w:proofErr w:type="gramEnd"/>
      <w:r>
        <w:rPr>
          <w:spacing w:val="-1"/>
        </w:rPr>
        <w:t xml:space="preserve">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6B7897" w:rsidRDefault="006B7897" w:rsidP="006B7897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6B7897" w:rsidRDefault="006B7897" w:rsidP="006B7897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6B7897" w:rsidRDefault="006B7897" w:rsidP="006B7897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 xml:space="preserve">Результатом является решение прокурора или его заместителя о согласовании </w:t>
      </w:r>
      <w:r>
        <w:rPr>
          <w:spacing w:val="-1"/>
        </w:rPr>
        <w:lastRenderedPageBreak/>
        <w:t>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6B7897" w:rsidRDefault="006B7897" w:rsidP="006B7897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6B7897" w:rsidRDefault="006B7897" w:rsidP="006B7897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6B7897" w:rsidRDefault="006B7897" w:rsidP="006B7897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</w:t>
      </w:r>
      <w:proofErr w:type="gramStart"/>
      <w:r>
        <w:rPr>
          <w:spacing w:val="-3"/>
        </w:rPr>
        <w:t xml:space="preserve">результатах  </w:t>
      </w:r>
      <w:r>
        <w:rPr>
          <w:spacing w:val="-1"/>
        </w:rPr>
        <w:t>муниципального</w:t>
      </w:r>
      <w:proofErr w:type="gramEnd"/>
      <w:r>
        <w:rPr>
          <w:spacing w:val="-1"/>
        </w:rPr>
        <w:t xml:space="preserve">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6B7897" w:rsidRDefault="006B7897" w:rsidP="006B7897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</w:t>
      </w:r>
      <w:proofErr w:type="gramStart"/>
      <w:r>
        <w:t>сектором  производит</w:t>
      </w:r>
      <w:proofErr w:type="gramEnd"/>
      <w:r>
        <w:t xml:space="preserve">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6B7897" w:rsidRDefault="006B7897" w:rsidP="006B7897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proofErr w:type="gramStart"/>
      <w:r>
        <w:rPr>
          <w:spacing w:val="-2"/>
        </w:rPr>
        <w:t>готовит</w:t>
      </w:r>
      <w:proofErr w:type="gramEnd"/>
      <w:r>
        <w:rPr>
          <w:spacing w:val="-2"/>
        </w:rPr>
        <w:t xml:space="preserve">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6B7897" w:rsidRDefault="006B7897" w:rsidP="006B7897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запрос от субъекта проверки уполномоченный </w:t>
      </w:r>
      <w:proofErr w:type="gramStart"/>
      <w:r>
        <w:rPr>
          <w:spacing w:val="-6"/>
        </w:rPr>
        <w:t>устанавливает  факт</w:t>
      </w:r>
      <w:proofErr w:type="gramEnd"/>
      <w:r>
        <w:rPr>
          <w:spacing w:val="-6"/>
        </w:rPr>
        <w:t xml:space="preserve"> соответствия  и  достаточности  представленных документов запросу.</w:t>
      </w:r>
    </w:p>
    <w:p w:rsidR="006B7897" w:rsidRDefault="006B7897" w:rsidP="006B7897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 xml:space="preserve">В </w:t>
      </w:r>
      <w:proofErr w:type="gramStart"/>
      <w:r>
        <w:rPr>
          <w:spacing w:val="-6"/>
        </w:rPr>
        <w:t>случае  если</w:t>
      </w:r>
      <w:proofErr w:type="gramEnd"/>
      <w:r>
        <w:rPr>
          <w:spacing w:val="-6"/>
        </w:rPr>
        <w:t xml:space="preserve">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6B7897" w:rsidRDefault="006B7897" w:rsidP="006B7897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</w:t>
      </w:r>
      <w:proofErr w:type="gramStart"/>
      <w:r>
        <w:t>случае  если</w:t>
      </w:r>
      <w:proofErr w:type="gramEnd"/>
      <w:r>
        <w:t xml:space="preserve">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proofErr w:type="gramStart"/>
      <w:r>
        <w:t>готовит</w:t>
      </w:r>
      <w:proofErr w:type="gramEnd"/>
      <w:r>
        <w:t xml:space="preserve">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6B7897" w:rsidRDefault="006B7897" w:rsidP="006B7897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proofErr w:type="gramStart"/>
      <w:r>
        <w:rPr>
          <w:spacing w:val="-1"/>
        </w:rPr>
        <w:t>уведомляет</w:t>
      </w:r>
      <w:proofErr w:type="gramEnd"/>
      <w:r>
        <w:rPr>
          <w:spacing w:val="-1"/>
        </w:rPr>
        <w:t xml:space="preserve">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6B7897" w:rsidRDefault="006B7897" w:rsidP="006B7897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r>
        <w:rPr>
          <w:spacing w:val="-2"/>
        </w:rPr>
        <w:t xml:space="preserve">В </w:t>
      </w:r>
      <w:proofErr w:type="gramStart"/>
      <w:r>
        <w:rPr>
          <w:spacing w:val="-2"/>
        </w:rPr>
        <w:t>случае  если</w:t>
      </w:r>
      <w:proofErr w:type="gramEnd"/>
      <w:r>
        <w:rPr>
          <w:spacing w:val="-2"/>
        </w:rPr>
        <w:t xml:space="preserve"> рассмотренные сведения не позволяют оценить соблюдение </w:t>
      </w:r>
      <w:r>
        <w:rPr>
          <w:spacing w:val="-2"/>
        </w:rPr>
        <w:lastRenderedPageBreak/>
        <w:t>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6B7897" w:rsidRDefault="006B7897" w:rsidP="006B7897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</w:t>
      </w:r>
      <w:proofErr w:type="gramStart"/>
      <w:r>
        <w:rPr>
          <w:spacing w:val="-2"/>
        </w:rPr>
        <w:t>составляет  20</w:t>
      </w:r>
      <w:proofErr w:type="gramEnd"/>
      <w:r>
        <w:rPr>
          <w:spacing w:val="-2"/>
        </w:rPr>
        <w:t xml:space="preserve"> </w:t>
      </w:r>
      <w:r>
        <w:t xml:space="preserve">рабочих дней. </w:t>
      </w:r>
    </w:p>
    <w:p w:rsidR="006B7897" w:rsidRDefault="006B7897" w:rsidP="006B7897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6B7897" w:rsidRDefault="006B7897" w:rsidP="006B7897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proofErr w:type="gramStart"/>
      <w:r>
        <w:rPr>
          <w:spacing w:val="-9"/>
        </w:rPr>
        <w:t>распоряжения</w:t>
      </w:r>
      <w:proofErr w:type="gramEnd"/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 требуется.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proofErr w:type="gramStart"/>
      <w:r>
        <w:rPr>
          <w:spacing w:val="-11"/>
        </w:rPr>
        <w:t>Уполномоченный  выезжает</w:t>
      </w:r>
      <w:proofErr w:type="gramEnd"/>
      <w:r>
        <w:rPr>
          <w:spacing w:val="-11"/>
        </w:rPr>
        <w:t xml:space="preserve">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6B7897" w:rsidRDefault="006B7897" w:rsidP="006B7897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proofErr w:type="gramStart"/>
      <w:r>
        <w:rPr>
          <w:spacing w:val="-11"/>
        </w:rPr>
        <w:t>Уполномоченный  осуществляет</w:t>
      </w:r>
      <w:proofErr w:type="gramEnd"/>
      <w:r>
        <w:rPr>
          <w:spacing w:val="-11"/>
        </w:rPr>
        <w:t xml:space="preserve"> следующие действия:</w:t>
      </w:r>
    </w:p>
    <w:p w:rsidR="006B7897" w:rsidRDefault="006B7897" w:rsidP="006B7897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proofErr w:type="gramStart"/>
      <w:r>
        <w:rPr>
          <w:spacing w:val="-9"/>
        </w:rPr>
        <w:t>рассматривает</w:t>
      </w:r>
      <w:proofErr w:type="gramEnd"/>
      <w:r>
        <w:rPr>
          <w:spacing w:val="-9"/>
        </w:rPr>
        <w:t xml:space="preserve"> документы субъекта муниципального контроля;</w:t>
      </w:r>
    </w:p>
    <w:p w:rsidR="006B7897" w:rsidRDefault="006B7897" w:rsidP="006B7897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6B7897" w:rsidRDefault="006B7897" w:rsidP="006B7897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6B7897" w:rsidRDefault="006B7897" w:rsidP="006B7897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6B7897" w:rsidRDefault="006B7897" w:rsidP="006B7897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>действия по: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9"/>
        </w:rPr>
        <w:t>проверке</w:t>
      </w:r>
      <w:proofErr w:type="gramEnd"/>
      <w:r>
        <w:rPr>
          <w:spacing w:val="-9"/>
        </w:rPr>
        <w:t xml:space="preserve"> выполнения обязательных требований, если такие требования не относятся к </w:t>
      </w:r>
      <w:r>
        <w:rPr>
          <w:spacing w:val="-9"/>
        </w:rPr>
        <w:lastRenderedPageBreak/>
        <w:t>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>осуществлению</w:t>
      </w:r>
      <w:proofErr w:type="gramEnd"/>
      <w:r>
        <w:rPr>
          <w:spacing w:val="-9"/>
        </w:rPr>
        <w:t xml:space="preserve">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7"/>
        </w:rPr>
        <w:t>требованию</w:t>
      </w:r>
      <w:proofErr w:type="gramEnd"/>
      <w:r>
        <w:rPr>
          <w:spacing w:val="-7"/>
        </w:rPr>
        <w:t xml:space="preserve">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 xml:space="preserve">дня их вступления в силу иными нормативными техническими документами и правилами и методами </w:t>
      </w:r>
      <w:r>
        <w:t>исследований, испытаний, измерений;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rPr>
          <w:spacing w:val="-1"/>
        </w:rPr>
        <w:t>распространению</w:t>
      </w:r>
      <w:proofErr w:type="gramEnd"/>
      <w:r>
        <w:rPr>
          <w:spacing w:val="-1"/>
        </w:rPr>
        <w:t xml:space="preserve">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proofErr w:type="gramStart"/>
      <w:r>
        <w:t>превышению</w:t>
      </w:r>
      <w:proofErr w:type="gramEnd"/>
      <w:r>
        <w:t xml:space="preserve"> установленных сроков проведения проверки;</w:t>
      </w:r>
    </w:p>
    <w:p w:rsidR="006B7897" w:rsidRDefault="006B7897" w:rsidP="006B7897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proofErr w:type="gramStart"/>
      <w:r>
        <w:t>выдаче</w:t>
      </w:r>
      <w:proofErr w:type="gramEnd"/>
      <w:r>
        <w:t xml:space="preserve">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6B7897" w:rsidRDefault="006B7897" w:rsidP="006B7897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>В случае если рассмотренные сведения и факты 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r>
        <w:t xml:space="preserve"> их оценку и готовит акт проверки в 2 экземплярах непосредственно после ее завершения.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6B7897" w:rsidRDefault="006B7897" w:rsidP="006B7897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6B7897" w:rsidRDefault="006B7897" w:rsidP="006B7897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proofErr w:type="gramStart"/>
      <w:r>
        <w:rPr>
          <w:spacing w:val="-2"/>
        </w:rPr>
        <w:t>уведомляет</w:t>
      </w:r>
      <w:proofErr w:type="gramEnd"/>
      <w:r>
        <w:rPr>
          <w:spacing w:val="-2"/>
        </w:rPr>
        <w:t xml:space="preserve">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6B7897" w:rsidRDefault="006B7897" w:rsidP="006B7897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proofErr w:type="gramStart"/>
      <w:r>
        <w:t>организует</w:t>
      </w:r>
      <w:proofErr w:type="gramEnd"/>
      <w:r>
        <w:t xml:space="preserve"> проведение дополнительной экспертизы.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6B7897" w:rsidRDefault="006B7897" w:rsidP="006B7897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6B7897" w:rsidRDefault="006B7897" w:rsidP="006B7897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</w:t>
      </w:r>
      <w:r>
        <w:rPr>
          <w:spacing w:val="-3"/>
        </w:rPr>
        <w:lastRenderedPageBreak/>
        <w:t xml:space="preserve">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6B7897" w:rsidRDefault="006B7897" w:rsidP="006B7897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6B7897" w:rsidRDefault="006B7897" w:rsidP="006B7897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6B7897" w:rsidRDefault="006B7897" w:rsidP="006B7897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6B7897" w:rsidRDefault="006B7897" w:rsidP="006B7897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proofErr w:type="gramStart"/>
      <w:r>
        <w:t>готовит</w:t>
      </w:r>
      <w:proofErr w:type="gramEnd"/>
      <w:r>
        <w:t xml:space="preserve">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6B7897" w:rsidRDefault="006B7897" w:rsidP="006B7897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proofErr w:type="gramStart"/>
      <w:r>
        <w:t>непосредственно</w:t>
      </w:r>
      <w:proofErr w:type="gramEnd"/>
      <w:r>
        <w:t xml:space="preserve">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6B7897" w:rsidRDefault="006B7897" w:rsidP="006B7897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6B7897" w:rsidRDefault="006B7897" w:rsidP="006B7897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t>контролирующего органа.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</w:t>
      </w:r>
      <w:proofErr w:type="gramStart"/>
      <w:r>
        <w:rPr>
          <w:spacing w:val="-2"/>
        </w:rPr>
        <w:t>течение  пяти</w:t>
      </w:r>
      <w:proofErr w:type="gramEnd"/>
      <w:r>
        <w:rPr>
          <w:spacing w:val="-2"/>
        </w:rPr>
        <w:t xml:space="preserve"> рабочих дней со дня составления акта </w:t>
      </w:r>
      <w:r>
        <w:t>проверки.</w:t>
      </w:r>
    </w:p>
    <w:p w:rsidR="006B7897" w:rsidRDefault="006B7897" w:rsidP="006B7897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6B7897" w:rsidRDefault="006B7897" w:rsidP="006B7897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случае,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</w:t>
      </w:r>
      <w:proofErr w:type="gramStart"/>
      <w:r>
        <w:t>течение  пяти</w:t>
      </w:r>
      <w:proofErr w:type="gramEnd"/>
      <w:r>
        <w:t xml:space="preserve">  рабочих дней со дня составления акта проверки.</w:t>
      </w:r>
    </w:p>
    <w:p w:rsidR="006B7897" w:rsidRDefault="006B7897" w:rsidP="006B7897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</w:t>
      </w:r>
      <w:proofErr w:type="gramStart"/>
      <w:r>
        <w:rPr>
          <w:spacing w:val="-2"/>
        </w:rPr>
        <w:t xml:space="preserve">требований </w:t>
      </w:r>
      <w:r>
        <w:rPr>
          <w:spacing w:val="-1"/>
        </w:rPr>
        <w:t xml:space="preserve"> нормативных</w:t>
      </w:r>
      <w:proofErr w:type="gramEnd"/>
      <w:r>
        <w:rPr>
          <w:spacing w:val="-1"/>
        </w:rPr>
        <w:t xml:space="preserve"> правовых актов  уполномоченный</w:t>
      </w:r>
      <w:r>
        <w:t xml:space="preserve"> выдаёт обязательное для исполнения </w:t>
      </w:r>
      <w:r>
        <w:lastRenderedPageBreak/>
        <w:t>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6B7897" w:rsidRDefault="006B7897" w:rsidP="006B7897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6B7897" w:rsidRDefault="006B7897" w:rsidP="006B7897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6B7897" w:rsidRDefault="006B7897" w:rsidP="006B7897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6B7897" w:rsidRDefault="006B7897" w:rsidP="006B7897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6B7897" w:rsidRDefault="006B7897" w:rsidP="006B7897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6B7897" w:rsidRDefault="006B7897" w:rsidP="006B7897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6B7897" w:rsidRDefault="006B7897" w:rsidP="006B7897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6B7897" w:rsidRDefault="006B7897" w:rsidP="006B7897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6B7897" w:rsidRDefault="006B7897" w:rsidP="006B7897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6B7897" w:rsidRDefault="006B7897" w:rsidP="006B7897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6B7897" w:rsidRDefault="006B7897" w:rsidP="006B7897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 xml:space="preserve"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</w:t>
      </w:r>
      <w:proofErr w:type="gramStart"/>
      <w:r>
        <w:t>составляет  протокол</w:t>
      </w:r>
      <w:proofErr w:type="gramEnd"/>
      <w:r>
        <w:t xml:space="preserve"> об административном правонарушении.</w:t>
      </w:r>
    </w:p>
    <w:p w:rsidR="006B7897" w:rsidRDefault="006B7897" w:rsidP="006B7897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</w:p>
    <w:p w:rsidR="006B7897" w:rsidRDefault="006B7897" w:rsidP="006B7897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6B7897" w:rsidRDefault="006B7897" w:rsidP="006B7897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>Текущий контроль за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6B7897" w:rsidRDefault="006B7897" w:rsidP="006B7897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</w:t>
      </w:r>
      <w:proofErr w:type="gramStart"/>
      <w:r>
        <w:rPr>
          <w:spacing w:val="-1"/>
        </w:rPr>
        <w:t>инструкции  в</w:t>
      </w:r>
      <w:proofErr w:type="gramEnd"/>
      <w:r>
        <w:rPr>
          <w:spacing w:val="-1"/>
        </w:rPr>
        <w:t xml:space="preserve"> соответствии с требованиями </w:t>
      </w:r>
      <w:r>
        <w:t>законодательства.</w:t>
      </w:r>
    </w:p>
    <w:p w:rsidR="006B7897" w:rsidRDefault="006B7897" w:rsidP="006B7897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6B7897" w:rsidRDefault="006B7897" w:rsidP="006B7897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6B7897" w:rsidRDefault="006B7897" w:rsidP="006B7897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6B7897" w:rsidRDefault="006B7897" w:rsidP="006B7897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lastRenderedPageBreak/>
        <w:t>Жалоба на действия (бездействие) и (или) решения уполномоченного должна содержать: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1"/>
        </w:rPr>
        <w:t>наименование</w:t>
      </w:r>
      <w:proofErr w:type="gramEnd"/>
      <w:r>
        <w:rPr>
          <w:spacing w:val="-1"/>
        </w:rPr>
        <w:t xml:space="preserve">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6B7897" w:rsidRDefault="006B7897" w:rsidP="006B7897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proofErr w:type="gramStart"/>
      <w:r>
        <w:t>фамилию</w:t>
      </w:r>
      <w:proofErr w:type="gramEnd"/>
      <w:r>
        <w:t>, имя, отчество или наименование лица, подающего жалобу, его место жительства или место нахождения;</w:t>
      </w:r>
    </w:p>
    <w:p w:rsidR="006B7897" w:rsidRDefault="006B7897" w:rsidP="006B7897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rPr>
          <w:spacing w:val="-2"/>
        </w:rPr>
        <w:t>существо</w:t>
      </w:r>
      <w:proofErr w:type="gramEnd"/>
      <w:r>
        <w:rPr>
          <w:spacing w:val="-2"/>
        </w:rPr>
        <w:t xml:space="preserve">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6B7897" w:rsidRDefault="006B7897" w:rsidP="006B7897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proofErr w:type="gramStart"/>
      <w:r>
        <w:t>подпись</w:t>
      </w:r>
      <w:proofErr w:type="gramEnd"/>
      <w:r>
        <w:t xml:space="preserve">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6B7897" w:rsidRDefault="006B7897" w:rsidP="006B7897">
      <w:pPr>
        <w:ind w:left="-567"/>
        <w:rPr>
          <w:sz w:val="2"/>
          <w:szCs w:val="2"/>
        </w:rPr>
      </w:pPr>
    </w:p>
    <w:p w:rsidR="006B7897" w:rsidRDefault="006B7897" w:rsidP="006B7897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6B7897" w:rsidRDefault="006B7897" w:rsidP="006B7897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6B7897" w:rsidRDefault="006B7897" w:rsidP="006B7897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6B7897" w:rsidRDefault="006B7897" w:rsidP="006B7897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6B7897" w:rsidRDefault="006B7897" w:rsidP="006B7897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6B7897" w:rsidRDefault="006B7897" w:rsidP="006B7897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6B7897" w:rsidRDefault="006B7897" w:rsidP="006B7897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>17.11. 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6B7897" w:rsidRDefault="006B7897" w:rsidP="006B7897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6B7897" w:rsidRDefault="006B7897" w:rsidP="006B7897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6B7897" w:rsidRDefault="006B7897" w:rsidP="006B7897">
      <w:pPr>
        <w:ind w:left="-567"/>
        <w:rPr>
          <w:sz w:val="20"/>
        </w:rPr>
      </w:pPr>
    </w:p>
    <w:p w:rsidR="006B7897" w:rsidRDefault="006B7897" w:rsidP="006B7897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B7897" w:rsidRDefault="006B7897" w:rsidP="006B7897">
      <w:pPr>
        <w:spacing w:after="200" w:line="276" w:lineRule="auto"/>
        <w:rPr>
          <w:spacing w:val="-4"/>
        </w:rPr>
      </w:pPr>
    </w:p>
    <w:p w:rsidR="006B7897" w:rsidRDefault="006B7897" w:rsidP="006B7897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br w:type="page"/>
      </w:r>
      <w:r>
        <w:rPr>
          <w:spacing w:val="-4"/>
        </w:rPr>
        <w:lastRenderedPageBreak/>
        <w:t xml:space="preserve">Приложение  </w:t>
      </w: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proofErr w:type="gramStart"/>
      <w:r>
        <w:rPr>
          <w:spacing w:val="-3"/>
        </w:rPr>
        <w:t>к</w:t>
      </w:r>
      <w:proofErr w:type="gramEnd"/>
      <w:r>
        <w:rPr>
          <w:spacing w:val="-3"/>
        </w:rPr>
        <w:t xml:space="preserve"> Административному регламенту</w:t>
      </w: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proofErr w:type="gramStart"/>
      <w:r>
        <w:rPr>
          <w:spacing w:val="-3"/>
        </w:rPr>
        <w:t>администрации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6B7897" w:rsidRDefault="006B7897" w:rsidP="006B7897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6B7897" w:rsidTr="006B789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6B7897" w:rsidRDefault="006B7897">
            <w:pPr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6B7897" w:rsidRDefault="006B7897">
            <w:pPr>
              <w:ind w:right="7" w:hanging="9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юридического</w:t>
            </w:r>
            <w:proofErr w:type="gramEnd"/>
            <w:r>
              <w:rPr>
                <w:spacing w:val="-3"/>
              </w:rPr>
              <w:t xml:space="preserve"> лица, фамилия, имя, отчество</w:t>
            </w:r>
          </w:p>
          <w:p w:rsidR="006B7897" w:rsidRDefault="006B7897">
            <w:pPr>
              <w:autoSpaceDE w:val="0"/>
              <w:ind w:right="7" w:hanging="9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индивидуального</w:t>
            </w:r>
            <w:proofErr w:type="gramEnd"/>
            <w:r>
              <w:rPr>
                <w:spacing w:val="-3"/>
              </w:rPr>
              <w:t xml:space="preserve">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 xml:space="preserve">Цель проведения </w:t>
            </w:r>
            <w:proofErr w:type="spellStart"/>
            <w:r>
              <w:rPr>
                <w:spacing w:val="-3"/>
              </w:rPr>
              <w:t>проверк</w:t>
            </w:r>
            <w:proofErr w:type="spellEnd"/>
          </w:p>
          <w:p w:rsidR="006B7897" w:rsidRDefault="006B7897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и</w:t>
            </w:r>
            <w:proofErr w:type="gramEnd"/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897" w:rsidRDefault="006B7897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6B7897" w:rsidTr="006B789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6B7897" w:rsidTr="006B789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6B7897" w:rsidTr="006B789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97" w:rsidRDefault="006B7897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6B7897" w:rsidRDefault="006B7897" w:rsidP="006B7897">
      <w:pPr>
        <w:pStyle w:val="a4"/>
        <w:ind w:left="-567" w:firstLine="567"/>
        <w:jc w:val="both"/>
        <w:rPr>
          <w:sz w:val="28"/>
          <w:szCs w:val="28"/>
        </w:rPr>
      </w:pPr>
    </w:p>
    <w:p w:rsidR="006B7897" w:rsidRDefault="006B7897" w:rsidP="006B7897">
      <w:pPr>
        <w:pStyle w:val="a4"/>
        <w:ind w:left="-567"/>
        <w:jc w:val="center"/>
        <w:rPr>
          <w:rFonts w:cs="Tahoma"/>
          <w:sz w:val="28"/>
          <w:szCs w:val="28"/>
        </w:rPr>
      </w:pPr>
    </w:p>
    <w:p w:rsidR="00D95E54" w:rsidRDefault="00D95E54"/>
    <w:sectPr w:rsidR="00D95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22"/>
    <w:rsid w:val="003E0722"/>
    <w:rsid w:val="006B7897"/>
    <w:rsid w:val="009F29A3"/>
    <w:rsid w:val="00B20ADD"/>
    <w:rsid w:val="00D9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4110F-8BEA-4782-8A74-060D4326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8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B7897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No Spacing"/>
    <w:uiPriority w:val="1"/>
    <w:qFormat/>
    <w:rsid w:val="006B78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0AD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ADD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2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69B0C-3314-49AB-BD8F-C9AD05591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7014</Words>
  <Characters>39985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2021-07-14T12:04:00Z</cp:lastPrinted>
  <dcterms:created xsi:type="dcterms:W3CDTF">2021-07-14T11:48:00Z</dcterms:created>
  <dcterms:modified xsi:type="dcterms:W3CDTF">2021-07-14T12:05:00Z</dcterms:modified>
</cp:coreProperties>
</file>