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30E" w:rsidRDefault="00E71F53" w:rsidP="00A0530E">
      <w:pPr>
        <w:pStyle w:val="7"/>
        <w:jc w:val="center"/>
        <w:rPr>
          <w:rFonts w:ascii="Times New Roman" w:hAnsi="Times New Roman"/>
          <w:bCs/>
          <w:sz w:val="36"/>
          <w:szCs w:val="36"/>
          <w:lang w:val="ru-RU"/>
        </w:rPr>
      </w:pPr>
      <w:r w:rsidRPr="00A0530E">
        <w:rPr>
          <w:rFonts w:eastAsia="Lucida Sans Unicode" w:cs="Tahoma"/>
          <w:sz w:val="28"/>
          <w:szCs w:val="28"/>
          <w:lang w:val="ru-RU"/>
        </w:rPr>
        <w:t xml:space="preserve">  </w:t>
      </w:r>
      <w:r w:rsidR="00A0530E">
        <w:rPr>
          <w:rFonts w:ascii="Times New Roman" w:hAnsi="Times New Roman"/>
          <w:bCs/>
          <w:sz w:val="36"/>
          <w:szCs w:val="36"/>
          <w:lang w:val="ru-RU"/>
        </w:rPr>
        <w:t>ИНФОРМАЦИОННЫЙ БЮЛЛЕТЕНЬ</w:t>
      </w:r>
    </w:p>
    <w:p w:rsidR="00A0530E" w:rsidRDefault="00A0530E" w:rsidP="00A0530E">
      <w:pPr>
        <w:spacing w:before="240" w:after="6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СИЛИНСКОГО СЕЛЬСКОГО ПОСЕЛЕНИЯ</w:t>
      </w:r>
    </w:p>
    <w:p w:rsidR="00A0530E" w:rsidRDefault="00A0530E" w:rsidP="00A0530E">
      <w:pPr>
        <w:spacing w:before="240" w:after="60"/>
        <w:jc w:val="center"/>
        <w:rPr>
          <w:bCs/>
          <w:sz w:val="26"/>
          <w:szCs w:val="26"/>
        </w:rPr>
      </w:pPr>
      <w:r>
        <w:rPr>
          <w:bCs/>
          <w:color w:val="000000"/>
          <w:shd w:val="clear" w:color="auto" w:fill="FFFFFF"/>
        </w:rPr>
        <w:t xml:space="preserve">АРДАТОВСКОГО МУНИЦИПАЛЬНОГО </w:t>
      </w:r>
      <w:proofErr w:type="gramStart"/>
      <w:r>
        <w:rPr>
          <w:bCs/>
          <w:color w:val="000000"/>
          <w:shd w:val="clear" w:color="auto" w:fill="FFFFFF"/>
        </w:rPr>
        <w:t xml:space="preserve">РАЙОНА  </w:t>
      </w:r>
      <w:r>
        <w:rPr>
          <w:bCs/>
          <w:sz w:val="26"/>
          <w:szCs w:val="26"/>
        </w:rPr>
        <w:t>РЕСПУБЛИКИ</w:t>
      </w:r>
      <w:proofErr w:type="gramEnd"/>
      <w:r>
        <w:rPr>
          <w:bCs/>
          <w:sz w:val="26"/>
          <w:szCs w:val="26"/>
        </w:rPr>
        <w:t xml:space="preserve"> МОРДОВИЯ</w:t>
      </w:r>
    </w:p>
    <w:p w:rsidR="00A0530E" w:rsidRDefault="00A0530E" w:rsidP="00A0530E">
      <w:pPr>
        <w:spacing w:before="240" w:after="60"/>
        <w:jc w:val="center"/>
        <w:rPr>
          <w:bCs/>
        </w:rPr>
      </w:pPr>
      <w:r>
        <w:rPr>
          <w:bCs/>
        </w:rPr>
        <w:t>Является официальным печатным</w:t>
      </w:r>
    </w:p>
    <w:p w:rsidR="00A0530E" w:rsidRDefault="00A0530E" w:rsidP="00A0530E">
      <w:pPr>
        <w:spacing w:before="240" w:after="60"/>
        <w:jc w:val="center"/>
        <w:rPr>
          <w:bCs/>
        </w:rPr>
      </w:pPr>
      <w:proofErr w:type="gramStart"/>
      <w:r>
        <w:rPr>
          <w:bCs/>
        </w:rPr>
        <w:t>изданием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A0530E" w:rsidRDefault="00A0530E" w:rsidP="00A0530E">
      <w:pPr>
        <w:spacing w:before="240" w:after="60"/>
        <w:jc w:val="center"/>
        <w:rPr>
          <w:bCs/>
        </w:rPr>
      </w:pPr>
      <w:proofErr w:type="spellStart"/>
      <w:proofErr w:type="gramStart"/>
      <w:r>
        <w:rPr>
          <w:bCs/>
        </w:rPr>
        <w:t>Ардатовского</w:t>
      </w:r>
      <w:proofErr w:type="spellEnd"/>
      <w:r>
        <w:rPr>
          <w:bCs/>
        </w:rPr>
        <w:t xml:space="preserve">  муниципального</w:t>
      </w:r>
      <w:proofErr w:type="gramEnd"/>
      <w:r>
        <w:rPr>
          <w:bCs/>
        </w:rPr>
        <w:t xml:space="preserve"> района</w:t>
      </w:r>
    </w:p>
    <w:p w:rsidR="00A0530E" w:rsidRDefault="00A0530E" w:rsidP="00A0530E">
      <w:pPr>
        <w:spacing w:before="240" w:after="60"/>
        <w:jc w:val="both"/>
        <w:rPr>
          <w:bCs/>
        </w:rPr>
      </w:pPr>
      <w:r>
        <w:rPr>
          <w:bCs/>
        </w:rPr>
        <w:t>19 ноября 2021года                                                                                       № 32</w:t>
      </w:r>
    </w:p>
    <w:p w:rsidR="00A0530E" w:rsidRDefault="00A0530E" w:rsidP="00A0530E">
      <w:pPr>
        <w:spacing w:before="240" w:after="60"/>
        <w:jc w:val="both"/>
        <w:rPr>
          <w:bCs/>
        </w:rPr>
      </w:pPr>
    </w:p>
    <w:p w:rsidR="00E71F53" w:rsidRDefault="00E71F53" w:rsidP="00A0530E">
      <w:pPr>
        <w:pStyle w:val="Textbody"/>
        <w:spacing w:after="0"/>
        <w:rPr>
          <w:sz w:val="28"/>
          <w:szCs w:val="28"/>
        </w:rPr>
      </w:pPr>
      <w:r>
        <w:rPr>
          <w:rFonts w:eastAsia="Lucida Sans Unicode" w:cs="Tahoma"/>
          <w:kern w:val="0"/>
          <w:sz w:val="28"/>
          <w:szCs w:val="28"/>
        </w:rPr>
        <w:t xml:space="preserve">                  </w:t>
      </w:r>
    </w:p>
    <w:p w:rsidR="00A0530E" w:rsidRDefault="00A0530E" w:rsidP="00A0530E">
      <w:pPr>
        <w:pStyle w:val="Textbody"/>
        <w:spacing w:after="0"/>
        <w:rPr>
          <w:sz w:val="28"/>
          <w:szCs w:val="28"/>
        </w:rPr>
      </w:pPr>
    </w:p>
    <w:p w:rsidR="00A0530E" w:rsidRPr="00A0530E" w:rsidRDefault="00A0530E" w:rsidP="00A0530E">
      <w:pPr>
        <w:pStyle w:val="Textbody"/>
        <w:spacing w:after="0"/>
      </w:pPr>
      <w:r w:rsidRPr="00A0530E">
        <w:t xml:space="preserve">Постановление   Администрации </w:t>
      </w:r>
      <w:proofErr w:type="spellStart"/>
      <w:r w:rsidRPr="00A0530E">
        <w:t>Силинског</w:t>
      </w:r>
      <w:r w:rsidR="007D3A76">
        <w:t>о</w:t>
      </w:r>
      <w:proofErr w:type="spellEnd"/>
      <w:r w:rsidR="007D3A76">
        <w:t xml:space="preserve"> сельского </w:t>
      </w:r>
      <w:proofErr w:type="gramStart"/>
      <w:r w:rsidR="007D3A76">
        <w:t xml:space="preserve">поселения  </w:t>
      </w:r>
      <w:proofErr w:type="spellStart"/>
      <w:r w:rsidR="007D3A76">
        <w:t>Ардатовс</w:t>
      </w:r>
      <w:r w:rsidRPr="00A0530E">
        <w:t>кого</w:t>
      </w:r>
      <w:proofErr w:type="spellEnd"/>
      <w:proofErr w:type="gramEnd"/>
      <w:r w:rsidRPr="00A0530E">
        <w:t xml:space="preserve"> муниципального  района Республики Мордовия  №33 от 19.11.2021г.</w:t>
      </w:r>
    </w:p>
    <w:p w:rsidR="00A0530E" w:rsidRPr="00A0530E" w:rsidRDefault="00A0530E" w:rsidP="00A0530E">
      <w:pPr>
        <w:pStyle w:val="Textbody"/>
        <w:tabs>
          <w:tab w:val="left" w:pos="3288"/>
        </w:tabs>
        <w:spacing w:after="0"/>
      </w:pPr>
      <w:r w:rsidRPr="00A0530E">
        <w:tab/>
      </w:r>
    </w:p>
    <w:p w:rsidR="00E71F53" w:rsidRPr="00A0530E" w:rsidRDefault="00E71F53" w:rsidP="00E71F53">
      <w:pPr>
        <w:ind w:left="-567"/>
        <w:jc w:val="center"/>
        <w:rPr>
          <w:rFonts w:cs="Tahoma"/>
        </w:rPr>
      </w:pPr>
    </w:p>
    <w:p w:rsidR="00E71F53" w:rsidRPr="00A0530E" w:rsidRDefault="00E71F53" w:rsidP="00A0530E">
      <w:pPr>
        <w:ind w:left="-567"/>
        <w:rPr>
          <w:bCs/>
          <w:spacing w:val="-1"/>
        </w:rPr>
      </w:pPr>
      <w:r w:rsidRPr="00A0530E">
        <w:t xml:space="preserve"> Об </w:t>
      </w:r>
      <w:proofErr w:type="gramStart"/>
      <w:r w:rsidRPr="00A0530E">
        <w:t>утверждении  А</w:t>
      </w:r>
      <w:r w:rsidRPr="00A0530E">
        <w:rPr>
          <w:bCs/>
          <w:spacing w:val="-1"/>
        </w:rPr>
        <w:t>дминистративного</w:t>
      </w:r>
      <w:proofErr w:type="gramEnd"/>
      <w:r w:rsidRPr="00A0530E">
        <w:rPr>
          <w:bCs/>
          <w:spacing w:val="-1"/>
        </w:rPr>
        <w:t xml:space="preserve"> регламента</w:t>
      </w:r>
    </w:p>
    <w:p w:rsidR="00E71F53" w:rsidRPr="00A0530E" w:rsidRDefault="00E71F53" w:rsidP="00E71F53">
      <w:pPr>
        <w:shd w:val="clear" w:color="auto" w:fill="FFFFFF"/>
        <w:tabs>
          <w:tab w:val="left" w:leader="underscore" w:pos="10462"/>
        </w:tabs>
        <w:spacing w:before="22"/>
        <w:ind w:left="-567"/>
        <w:jc w:val="both"/>
      </w:pPr>
      <w:proofErr w:type="gramStart"/>
      <w:r w:rsidRPr="00A0530E">
        <w:rPr>
          <w:bCs/>
          <w:spacing w:val="-1"/>
        </w:rPr>
        <w:t>по</w:t>
      </w:r>
      <w:proofErr w:type="gramEnd"/>
      <w:r w:rsidRPr="00A0530E">
        <w:rPr>
          <w:bCs/>
          <w:spacing w:val="-1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A0530E">
        <w:rPr>
          <w:bCs/>
          <w:spacing w:val="-1"/>
        </w:rPr>
        <w:t>Силинского</w:t>
      </w:r>
      <w:proofErr w:type="spellEnd"/>
      <w:r w:rsidRPr="00A0530E">
        <w:rPr>
          <w:bCs/>
          <w:spacing w:val="-1"/>
        </w:rPr>
        <w:t xml:space="preserve"> сельского поселения </w:t>
      </w:r>
      <w:proofErr w:type="spellStart"/>
      <w:r w:rsidRPr="00A0530E">
        <w:rPr>
          <w:bCs/>
          <w:spacing w:val="-1"/>
        </w:rPr>
        <w:t>Ардатовского</w:t>
      </w:r>
      <w:proofErr w:type="spellEnd"/>
      <w:r w:rsidRPr="00A0530E">
        <w:rPr>
          <w:bCs/>
          <w:spacing w:val="-1"/>
        </w:rPr>
        <w:t xml:space="preserve"> муниципального района</w:t>
      </w:r>
      <w:r w:rsidRPr="00A0530E">
        <w:rPr>
          <w:bCs/>
        </w:rPr>
        <w:t xml:space="preserve"> Республики Мордовия.</w:t>
      </w:r>
    </w:p>
    <w:p w:rsidR="00E71F53" w:rsidRPr="00A0530E" w:rsidRDefault="00E71F53" w:rsidP="00E71F53">
      <w:pPr>
        <w:ind w:left="-567" w:firstLine="708"/>
        <w:jc w:val="both"/>
      </w:pPr>
    </w:p>
    <w:p w:rsidR="00E71F53" w:rsidRPr="00A0530E" w:rsidRDefault="00E71F53" w:rsidP="00E71F53">
      <w:pPr>
        <w:ind w:left="-567"/>
        <w:jc w:val="both"/>
      </w:pPr>
      <w:r w:rsidRPr="00A0530E">
        <w:t xml:space="preserve">       В целях исполнения законодательства при использовании </w:t>
      </w:r>
      <w:proofErr w:type="spellStart"/>
      <w:r w:rsidRPr="00A0530E">
        <w:t>общераспостраненных</w:t>
      </w:r>
      <w:proofErr w:type="spellEnd"/>
      <w:r w:rsidRPr="00A0530E">
        <w:t xml:space="preserve"> полезных ископаемых в деятельности администрации </w:t>
      </w:r>
      <w:proofErr w:type="spellStart"/>
      <w:r w:rsidRPr="00A0530E">
        <w:t>Силинского</w:t>
      </w:r>
      <w:proofErr w:type="spellEnd"/>
      <w:r w:rsidRPr="00A0530E">
        <w:t xml:space="preserve"> сельского поселения в соответствии со ст.17,1  Федерального закона от 06.10.2003 №131-ФЗ ,.«Об общих принципах организации местного самоуправления в Российской Федерации»,</w:t>
      </w:r>
      <w:r w:rsidRPr="00A0530E">
        <w:rPr>
          <w:rFonts w:ascii="Arial" w:hAnsi="Arial" w:cs="Arial"/>
          <w:color w:val="333333"/>
          <w:shd w:val="clear" w:color="auto" w:fill="FFFFFF"/>
        </w:rPr>
        <w:t xml:space="preserve">  </w:t>
      </w:r>
      <w:r w:rsidRPr="00A0530E">
        <w:t>постановления Правительства №373 от 16.05.2011г</w:t>
      </w:r>
      <w:r w:rsidRPr="00A0530E">
        <w:rPr>
          <w:rFonts w:ascii="Arial" w:hAnsi="Arial" w:cs="Arial"/>
          <w:color w:val="333333"/>
          <w:shd w:val="clear" w:color="auto" w:fill="FFFFFF"/>
        </w:rPr>
        <w:t xml:space="preserve"> «</w:t>
      </w:r>
      <w:r w:rsidRPr="00A0530E">
        <w:rPr>
          <w:color w:val="333333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A0530E">
        <w:t>,</w:t>
      </w:r>
      <w:r w:rsidRPr="00A0530E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A0530E">
        <w:rPr>
          <w:color w:val="333333"/>
          <w:shd w:val="clear" w:color="auto" w:fill="FFFFFF"/>
        </w:rPr>
        <w:t>постановления Правительства РФ </w:t>
      </w:r>
      <w:r w:rsidRPr="00A0530E">
        <w:rPr>
          <w:bCs/>
          <w:color w:val="333333"/>
          <w:shd w:val="clear" w:color="auto" w:fill="FFFFFF"/>
        </w:rPr>
        <w:t>от</w:t>
      </w:r>
      <w:r w:rsidRPr="00A0530E">
        <w:rPr>
          <w:color w:val="333333"/>
          <w:shd w:val="clear" w:color="auto" w:fill="FFFFFF"/>
        </w:rPr>
        <w:t> </w:t>
      </w:r>
      <w:r w:rsidRPr="00A0530E">
        <w:rPr>
          <w:bCs/>
          <w:color w:val="333333"/>
          <w:shd w:val="clear" w:color="auto" w:fill="FFFFFF"/>
        </w:rPr>
        <w:t>12</w:t>
      </w:r>
      <w:r w:rsidRPr="00A0530E">
        <w:rPr>
          <w:color w:val="333333"/>
          <w:shd w:val="clear" w:color="auto" w:fill="FFFFFF"/>
        </w:rPr>
        <w:t>.</w:t>
      </w:r>
      <w:r w:rsidRPr="00A0530E">
        <w:rPr>
          <w:bCs/>
          <w:color w:val="333333"/>
          <w:shd w:val="clear" w:color="auto" w:fill="FFFFFF"/>
        </w:rPr>
        <w:t>05</w:t>
      </w:r>
      <w:r w:rsidRPr="00A0530E">
        <w:rPr>
          <w:color w:val="333333"/>
          <w:shd w:val="clear" w:color="auto" w:fill="FFFFFF"/>
        </w:rPr>
        <w:t>.</w:t>
      </w:r>
      <w:r w:rsidRPr="00A0530E">
        <w:rPr>
          <w:bCs/>
          <w:color w:val="333333"/>
          <w:shd w:val="clear" w:color="auto" w:fill="FFFFFF"/>
        </w:rPr>
        <w:t>2005</w:t>
      </w:r>
      <w:r w:rsidRPr="00A0530E">
        <w:rPr>
          <w:color w:val="333333"/>
          <w:shd w:val="clear" w:color="auto" w:fill="FFFFFF"/>
        </w:rPr>
        <w:t> N </w:t>
      </w:r>
      <w:r w:rsidRPr="00A0530E">
        <w:rPr>
          <w:bCs/>
          <w:color w:val="333333"/>
          <w:shd w:val="clear" w:color="auto" w:fill="FFFFFF"/>
        </w:rPr>
        <w:t>293</w:t>
      </w:r>
      <w:r w:rsidRPr="00A0530E">
        <w:rPr>
          <w:color w:val="333333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A0530E"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Pr="00A0530E">
        <w:t>Силинского</w:t>
      </w:r>
      <w:proofErr w:type="spellEnd"/>
      <w:r w:rsidRPr="00A0530E">
        <w:t xml:space="preserve"> сельского поселения </w:t>
      </w:r>
      <w:proofErr w:type="spellStart"/>
      <w:r w:rsidRPr="00A0530E">
        <w:t>Ардатовского</w:t>
      </w:r>
      <w:proofErr w:type="spellEnd"/>
      <w:r w:rsidRPr="00A0530E">
        <w:t xml:space="preserve"> муниципального района постановляет:</w:t>
      </w:r>
    </w:p>
    <w:p w:rsidR="00E71F53" w:rsidRPr="00A0530E" w:rsidRDefault="00E71F53" w:rsidP="00E71F53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</w:rPr>
      </w:pPr>
      <w:r w:rsidRPr="00A0530E">
        <w:t xml:space="preserve">1. </w:t>
      </w:r>
      <w:proofErr w:type="gramStart"/>
      <w:r w:rsidRPr="00A0530E">
        <w:t>Утвердить  Административный</w:t>
      </w:r>
      <w:proofErr w:type="gramEnd"/>
      <w:r w:rsidRPr="00A0530E">
        <w:t xml:space="preserve"> регламент </w:t>
      </w:r>
      <w:r w:rsidRPr="00A0530E">
        <w:rPr>
          <w:bCs/>
          <w:spacing w:val="-1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A0530E">
        <w:rPr>
          <w:bCs/>
          <w:spacing w:val="-1"/>
        </w:rPr>
        <w:t>Силинского</w:t>
      </w:r>
      <w:proofErr w:type="spellEnd"/>
      <w:r w:rsidRPr="00A0530E">
        <w:rPr>
          <w:bCs/>
          <w:spacing w:val="-1"/>
        </w:rPr>
        <w:t xml:space="preserve"> сельского поселения </w:t>
      </w:r>
      <w:proofErr w:type="spellStart"/>
      <w:r w:rsidRPr="00A0530E">
        <w:rPr>
          <w:bCs/>
          <w:spacing w:val="-1"/>
        </w:rPr>
        <w:t>Ардатовского</w:t>
      </w:r>
      <w:proofErr w:type="spellEnd"/>
      <w:r w:rsidRPr="00A0530E">
        <w:rPr>
          <w:bCs/>
          <w:spacing w:val="-1"/>
        </w:rPr>
        <w:t xml:space="preserve"> муниципального района</w:t>
      </w:r>
      <w:r w:rsidRPr="00A0530E">
        <w:rPr>
          <w:bCs/>
        </w:rPr>
        <w:t xml:space="preserve"> Республики Мордовия</w:t>
      </w:r>
      <w:r w:rsidRPr="00A0530E">
        <w:t xml:space="preserve">.  </w:t>
      </w:r>
    </w:p>
    <w:p w:rsidR="00E71F53" w:rsidRPr="00A0530E" w:rsidRDefault="00E71F53" w:rsidP="00E71F53">
      <w:pPr>
        <w:ind w:left="-567" w:firstLine="708"/>
        <w:jc w:val="both"/>
      </w:pPr>
      <w:r w:rsidRPr="00A0530E">
        <w:t>2. Настоящее решение вступает в силу после его официального опубликования.</w:t>
      </w:r>
    </w:p>
    <w:p w:rsidR="00E71F53" w:rsidRPr="00A0530E" w:rsidRDefault="00E71F53" w:rsidP="00E71F53">
      <w:pPr>
        <w:ind w:left="-567"/>
      </w:pPr>
      <w:r w:rsidRPr="00A0530E">
        <w:t xml:space="preserve"> </w:t>
      </w:r>
    </w:p>
    <w:p w:rsidR="00E71F53" w:rsidRPr="00A0530E" w:rsidRDefault="00E71F53" w:rsidP="00E71F53">
      <w:pPr>
        <w:ind w:left="-567"/>
      </w:pPr>
    </w:p>
    <w:p w:rsidR="00CA0F4B" w:rsidRDefault="00E71F53" w:rsidP="00CA0F4B">
      <w:pPr>
        <w:pStyle w:val="Textbody"/>
        <w:spacing w:after="0"/>
        <w:rPr>
          <w:szCs w:val="30"/>
        </w:rPr>
      </w:pPr>
      <w:r w:rsidRPr="00A0530E">
        <w:t xml:space="preserve">Глава </w:t>
      </w:r>
      <w:proofErr w:type="spellStart"/>
      <w:r w:rsidRPr="00A0530E">
        <w:t>Силинского</w:t>
      </w:r>
      <w:proofErr w:type="spellEnd"/>
      <w:r w:rsidRPr="00A0530E">
        <w:t xml:space="preserve"> сельского поселения                             А.Н.Анисимов</w:t>
      </w:r>
      <w:r w:rsidR="00CA0F4B">
        <w:rPr>
          <w:rFonts w:eastAsia="Lucida Sans Unicode" w:cs="Tahoma"/>
          <w:kern w:val="0"/>
          <w:sz w:val="28"/>
          <w:szCs w:val="28"/>
        </w:rPr>
        <w:t xml:space="preserve">                               </w:t>
      </w:r>
    </w:p>
    <w:p w:rsidR="00CA0F4B" w:rsidRDefault="00CA0F4B" w:rsidP="00CA0F4B">
      <w:pPr>
        <w:shd w:val="clear" w:color="auto" w:fill="FFFFFF"/>
        <w:spacing w:line="288" w:lineRule="exact"/>
        <w:ind w:left="-567" w:right="7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</w:t>
      </w:r>
    </w:p>
    <w:p w:rsidR="00CA0F4B" w:rsidRDefault="00CA0F4B" w:rsidP="00CA0F4B">
      <w:pPr>
        <w:shd w:val="clear" w:color="auto" w:fill="FFFFFF"/>
        <w:spacing w:line="288" w:lineRule="exact"/>
        <w:ind w:left="-567" w:right="7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</w:t>
      </w:r>
      <w:r>
        <w:rPr>
          <w:b/>
        </w:rPr>
        <w:t xml:space="preserve">                    </w:t>
      </w:r>
      <w:r>
        <w:rPr>
          <w:b/>
        </w:rPr>
        <w:t xml:space="preserve">  П</w:t>
      </w:r>
      <w:r>
        <w:t xml:space="preserve">риложение                                                                                                             </w:t>
      </w:r>
    </w:p>
    <w:p w:rsidR="00CA0F4B" w:rsidRDefault="00CA0F4B" w:rsidP="00CA0F4B">
      <w:pPr>
        <w:pStyle w:val="a3"/>
        <w:jc w:val="right"/>
        <w:rPr>
          <w:spacing w:val="-3"/>
        </w:rPr>
      </w:pPr>
      <w:proofErr w:type="gramStart"/>
      <w:r>
        <w:rPr>
          <w:spacing w:val="-3"/>
        </w:rPr>
        <w:t>к  постановлению</w:t>
      </w:r>
      <w:proofErr w:type="gramEnd"/>
      <w:r>
        <w:rPr>
          <w:spacing w:val="-3"/>
        </w:rPr>
        <w:t xml:space="preserve"> администрации</w:t>
      </w:r>
    </w:p>
    <w:p w:rsidR="00CA0F4B" w:rsidRDefault="00CA0F4B" w:rsidP="00CA0F4B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                </w:t>
      </w:r>
    </w:p>
    <w:p w:rsidR="00CA0F4B" w:rsidRDefault="00CA0F4B" w:rsidP="00CA0F4B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 </w:t>
      </w:r>
      <w:proofErr w:type="gramStart"/>
      <w:r>
        <w:rPr>
          <w:spacing w:val="-3"/>
        </w:rPr>
        <w:t>поселения</w:t>
      </w:r>
      <w:proofErr w:type="gramEnd"/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proofErr w:type="gramStart"/>
      <w:r>
        <w:rPr>
          <w:spacing w:val="-3"/>
        </w:rPr>
        <w:t>от</w:t>
      </w:r>
      <w:proofErr w:type="gramEnd"/>
      <w:r>
        <w:rPr>
          <w:spacing w:val="-3"/>
        </w:rPr>
        <w:t xml:space="preserve"> 19 ноября 202</w:t>
      </w:r>
      <w:r>
        <w:rPr>
          <w:spacing w:val="-3"/>
        </w:rPr>
        <w:t>1</w:t>
      </w:r>
      <w:r>
        <w:rPr>
          <w:spacing w:val="-3"/>
        </w:rPr>
        <w:t xml:space="preserve"> года № 33</w:t>
      </w:r>
      <w:r>
        <w:rPr>
          <w:spacing w:val="-3"/>
          <w:u w:val="single"/>
        </w:rPr>
        <w:t xml:space="preserve"> </w:t>
      </w:r>
    </w:p>
    <w:p w:rsidR="00CA0F4B" w:rsidRDefault="00CA0F4B" w:rsidP="00CA0F4B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CA0F4B" w:rsidRDefault="00CA0F4B" w:rsidP="00CA0F4B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proofErr w:type="gramStart"/>
      <w:r>
        <w:rPr>
          <w:b/>
          <w:bCs/>
          <w:spacing w:val="-1"/>
        </w:rPr>
        <w:t>по</w:t>
      </w:r>
      <w:proofErr w:type="gramEnd"/>
      <w:r>
        <w:rPr>
          <w:b/>
          <w:bCs/>
          <w:spacing w:val="-1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/>
          <w:bCs/>
          <w:spacing w:val="-1"/>
        </w:rPr>
        <w:t>Силинского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  <w:spacing w:val="-1"/>
        </w:rPr>
        <w:t>Ардатовского</w:t>
      </w:r>
      <w:proofErr w:type="spellEnd"/>
      <w:r>
        <w:rPr>
          <w:b/>
          <w:bCs/>
          <w:spacing w:val="-1"/>
        </w:rPr>
        <w:t xml:space="preserve"> муниципального района</w:t>
      </w:r>
      <w:r>
        <w:rPr>
          <w:b/>
          <w:bCs/>
        </w:rPr>
        <w:t xml:space="preserve"> Республики Мордовия</w:t>
      </w:r>
    </w:p>
    <w:p w:rsidR="00CA0F4B" w:rsidRDefault="00CA0F4B" w:rsidP="00CA0F4B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CA0F4B" w:rsidRDefault="00CA0F4B" w:rsidP="00CA0F4B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CA0F4B" w:rsidRDefault="00CA0F4B" w:rsidP="00CA0F4B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 xml:space="preserve">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 функция).</w:t>
      </w:r>
    </w:p>
    <w:p w:rsidR="00CA0F4B" w:rsidRDefault="00CA0F4B" w:rsidP="00CA0F4B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CA0F4B" w:rsidRDefault="00CA0F4B" w:rsidP="00CA0F4B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 xml:space="preserve">2. Наименование контролирующего органа и его структурного </w:t>
      </w:r>
      <w:proofErr w:type="gramStart"/>
      <w:r>
        <w:rPr>
          <w:b/>
          <w:bCs/>
        </w:rPr>
        <w:t>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>непосредственно</w:t>
      </w:r>
      <w:proofErr w:type="gramEnd"/>
      <w:r>
        <w:rPr>
          <w:b/>
          <w:bCs/>
          <w:spacing w:val="-2"/>
        </w:rPr>
        <w:t xml:space="preserve"> осуществляющего муниципальный контроль </w:t>
      </w:r>
      <w:r>
        <w:rPr>
          <w:b/>
          <w:bCs/>
          <w:spacing w:val="-1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CA0F4B" w:rsidRDefault="00CA0F4B" w:rsidP="00CA0F4B">
      <w:pPr>
        <w:shd w:val="clear" w:color="auto" w:fill="FFFFFF"/>
        <w:spacing w:before="295"/>
        <w:ind w:left="-567" w:right="14" w:firstLine="662"/>
        <w:jc w:val="both"/>
      </w:pPr>
      <w:r>
        <w:t xml:space="preserve">2.1. </w:t>
      </w:r>
      <w:proofErr w:type="gramStart"/>
      <w:r>
        <w:t>Муниципальный  геологический</w:t>
      </w:r>
      <w:proofErr w:type="gramEnd"/>
      <w:r>
        <w:t xml:space="preserve"> контроль осуществляется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(далее - контролирующий орган).</w:t>
      </w:r>
    </w:p>
    <w:p w:rsidR="00CA0F4B" w:rsidRDefault="00CA0F4B" w:rsidP="00CA0F4B">
      <w:pPr>
        <w:shd w:val="clear" w:color="auto" w:fill="FFFFFF"/>
        <w:spacing w:before="295"/>
        <w:ind w:left="-567" w:right="14" w:firstLine="662"/>
        <w:jc w:val="both"/>
      </w:pPr>
      <w:r>
        <w:t xml:space="preserve">2.2. Глава сельского </w:t>
      </w:r>
      <w:proofErr w:type="gramStart"/>
      <w:r>
        <w:t>поселения  является</w:t>
      </w:r>
      <w:proofErr w:type="gramEnd"/>
      <w:r>
        <w:t xml:space="preserve"> руководителем контролирующего органа (далее – руководитель контролирующего органа).  </w:t>
      </w:r>
    </w:p>
    <w:p w:rsidR="00CA0F4B" w:rsidRDefault="00CA0F4B" w:rsidP="00CA0F4B">
      <w:pPr>
        <w:shd w:val="clear" w:color="auto" w:fill="FFFFFF"/>
        <w:spacing w:before="295"/>
        <w:ind w:left="-567" w:right="14" w:firstLine="662"/>
        <w:jc w:val="both"/>
      </w:pPr>
      <w:r>
        <w:t xml:space="preserve">2.3. Контрольные проверки уполномочен проводить специалист администрации </w:t>
      </w:r>
      <w:proofErr w:type="spellStart"/>
      <w:r>
        <w:t>Силинского</w:t>
      </w:r>
      <w:proofErr w:type="spellEnd"/>
      <w:r>
        <w:t xml:space="preserve"> сельского поселения (далее – уполномоченный). </w:t>
      </w:r>
    </w:p>
    <w:p w:rsidR="00CA0F4B" w:rsidRDefault="00CA0F4B" w:rsidP="00CA0F4B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t xml:space="preserve">2.4.  При   </w:t>
      </w:r>
      <w:proofErr w:type="gramStart"/>
      <w:r>
        <w:rPr>
          <w:spacing w:val="-1"/>
        </w:rPr>
        <w:t>осуществлении  муниципального</w:t>
      </w:r>
      <w:proofErr w:type="gramEnd"/>
      <w:r>
        <w:rPr>
          <w:spacing w:val="-1"/>
        </w:rPr>
        <w:t xml:space="preserve">   геологического    контроля в целях получения необходимых сведений, информации, материалов и документов осуществляется взаимодействие </w:t>
      </w:r>
      <w:r>
        <w:rPr>
          <w:spacing w:val="-1"/>
        </w:rPr>
        <w:lastRenderedPageBreak/>
        <w:t>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CA0F4B" w:rsidRDefault="00CA0F4B" w:rsidP="00CA0F4B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proofErr w:type="gramStart"/>
      <w:r>
        <w:rPr>
          <w:spacing w:val="-2"/>
        </w:rPr>
        <w:t>Управление  Федеральной</w:t>
      </w:r>
      <w:proofErr w:type="gramEnd"/>
      <w:r>
        <w:rPr>
          <w:spacing w:val="-2"/>
        </w:rPr>
        <w:t xml:space="preserve">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CA0F4B" w:rsidRDefault="00CA0F4B" w:rsidP="00CA0F4B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CA0F4B" w:rsidRDefault="00CA0F4B" w:rsidP="00CA0F4B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 xml:space="preserve">непосредственно регулирующих осуществление муниципального </w:t>
      </w:r>
      <w:proofErr w:type="gramStart"/>
      <w:r>
        <w:rPr>
          <w:b/>
          <w:bCs/>
          <w:spacing w:val="-1"/>
        </w:rPr>
        <w:t>геологического  контроля</w:t>
      </w:r>
      <w:proofErr w:type="gramEnd"/>
    </w:p>
    <w:p w:rsidR="00CA0F4B" w:rsidRDefault="00CA0F4B" w:rsidP="00CA0F4B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CA0F4B" w:rsidRDefault="00CA0F4B" w:rsidP="00CA0F4B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CA0F4B" w:rsidRDefault="00CA0F4B" w:rsidP="00CA0F4B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proofErr w:type="gramStart"/>
      <w:r>
        <w:rPr>
          <w:spacing w:val="-3"/>
        </w:rPr>
        <w:t>приказ</w:t>
      </w:r>
      <w:proofErr w:type="gramEnd"/>
      <w:r>
        <w:rPr>
          <w:spacing w:val="-3"/>
        </w:rPr>
        <w:t xml:space="preserve">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CA0F4B" w:rsidRDefault="00CA0F4B" w:rsidP="00CA0F4B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</w:t>
      </w:r>
      <w:proofErr w:type="gramStart"/>
      <w:r>
        <w:t>. приказ</w:t>
      </w:r>
      <w:proofErr w:type="gramEnd"/>
      <w:r>
        <w:t xml:space="preserve">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CA0F4B" w:rsidRDefault="00CA0F4B" w:rsidP="00CA0F4B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CA0F4B" w:rsidRDefault="00CA0F4B" w:rsidP="00CA0F4B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</w:t>
      </w:r>
      <w:proofErr w:type="gramStart"/>
      <w:r>
        <w:rPr>
          <w:b/>
          <w:bCs/>
        </w:rPr>
        <w:t xml:space="preserve">муниципального  </w:t>
      </w:r>
      <w:r>
        <w:rPr>
          <w:b/>
          <w:bCs/>
          <w:spacing w:val="-1"/>
        </w:rPr>
        <w:t>геологического</w:t>
      </w:r>
      <w:proofErr w:type="gramEnd"/>
      <w:r>
        <w:rPr>
          <w:b/>
          <w:bCs/>
        </w:rPr>
        <w:t xml:space="preserve"> контроля</w:t>
      </w:r>
    </w:p>
    <w:p w:rsidR="00CA0F4B" w:rsidRDefault="00CA0F4B" w:rsidP="00CA0F4B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CA0F4B" w:rsidRDefault="00CA0F4B" w:rsidP="00CA0F4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CA0F4B" w:rsidRDefault="00CA0F4B" w:rsidP="00CA0F4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</w:t>
      </w:r>
      <w:proofErr w:type="gramStart"/>
      <w:r>
        <w:t>Субъектами  проверки</w:t>
      </w:r>
      <w:proofErr w:type="gramEnd"/>
      <w:r>
        <w:t xml:space="preserve">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CA0F4B" w:rsidRDefault="00CA0F4B" w:rsidP="00CA0F4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CA0F4B" w:rsidRDefault="00CA0F4B" w:rsidP="00CA0F4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1)  соблюдение организациями, имеющими лицензии на право пользования недрами (далее -</w:t>
      </w:r>
      <w:proofErr w:type="spellStart"/>
      <w:r>
        <w:rPr>
          <w:spacing w:val="-1"/>
        </w:rPr>
        <w:t>недропользователь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CA0F4B" w:rsidRDefault="00CA0F4B" w:rsidP="00CA0F4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CA0F4B" w:rsidRDefault="00CA0F4B" w:rsidP="00CA0F4B">
      <w:pPr>
        <w:ind w:left="-567"/>
        <w:rPr>
          <w:sz w:val="20"/>
        </w:rPr>
      </w:pPr>
    </w:p>
    <w:p w:rsidR="00CA0F4B" w:rsidRDefault="00CA0F4B" w:rsidP="00CA0F4B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</w:t>
      </w:r>
      <w:proofErr w:type="gramStart"/>
      <w:r>
        <w:rPr>
          <w:b/>
          <w:bCs/>
          <w:spacing w:val="-1"/>
        </w:rPr>
        <w:t>геологического  контроля</w:t>
      </w:r>
      <w:proofErr w:type="gramEnd"/>
      <w:r>
        <w:rPr>
          <w:b/>
          <w:bCs/>
          <w:spacing w:val="-1"/>
        </w:rPr>
        <w:t xml:space="preserve">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CA0F4B" w:rsidRDefault="00CA0F4B" w:rsidP="00CA0F4B">
      <w:pPr>
        <w:tabs>
          <w:tab w:val="left" w:pos="1252"/>
        </w:tabs>
        <w:ind w:left="-567"/>
        <w:jc w:val="center"/>
        <w:rPr>
          <w:sz w:val="20"/>
        </w:rPr>
      </w:pPr>
    </w:p>
    <w:p w:rsidR="00CA0F4B" w:rsidRDefault="00CA0F4B" w:rsidP="00CA0F4B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CA0F4B" w:rsidRDefault="00CA0F4B" w:rsidP="00CA0F4B">
      <w:pPr>
        <w:numPr>
          <w:ilvl w:val="0"/>
          <w:numId w:val="2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>
        <w:t>его руководителя, иного должностного лица юридического лица.</w:t>
      </w:r>
    </w:p>
    <w:p w:rsidR="00CA0F4B" w:rsidRDefault="00CA0F4B" w:rsidP="00CA0F4B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lastRenderedPageBreak/>
        <w:t>6. Сроки осуществления муниципального контроля</w:t>
      </w:r>
    </w:p>
    <w:p w:rsidR="00CA0F4B" w:rsidRDefault="00CA0F4B" w:rsidP="00CA0F4B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</w:pPr>
      <w: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>
        <w:softHyphen/>
        <w:t>бочих дней.</w:t>
      </w:r>
    </w:p>
    <w:p w:rsidR="00CA0F4B" w:rsidRDefault="00CA0F4B" w:rsidP="00CA0F4B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CA0F4B" w:rsidRDefault="00CA0F4B" w:rsidP="00CA0F4B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 xml:space="preserve">органа, но не более,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CA0F4B" w:rsidRDefault="00CA0F4B" w:rsidP="00CA0F4B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CA0F4B" w:rsidRDefault="00CA0F4B" w:rsidP="00CA0F4B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CA0F4B" w:rsidRDefault="00CA0F4B" w:rsidP="00CA0F4B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CA0F4B" w:rsidRDefault="00CA0F4B" w:rsidP="00CA0F4B">
      <w:pPr>
        <w:numPr>
          <w:ilvl w:val="0"/>
          <w:numId w:val="4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CA0F4B" w:rsidRDefault="00CA0F4B" w:rsidP="00CA0F4B">
      <w:pPr>
        <w:numPr>
          <w:ilvl w:val="0"/>
          <w:numId w:val="4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</w:pPr>
      <w:proofErr w:type="gramStart"/>
      <w:r>
        <w:rPr>
          <w:spacing w:val="-2"/>
        </w:rPr>
        <w:t>установления</w:t>
      </w:r>
      <w:proofErr w:type="gramEnd"/>
      <w:r>
        <w:rPr>
          <w:spacing w:val="-2"/>
        </w:rPr>
        <w:t xml:space="preserve">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CA0F4B" w:rsidRDefault="00CA0F4B" w:rsidP="00CA0F4B">
      <w:pPr>
        <w:numPr>
          <w:ilvl w:val="0"/>
          <w:numId w:val="5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</w:pPr>
      <w:proofErr w:type="gramStart"/>
      <w:r>
        <w:rPr>
          <w:spacing w:val="-1"/>
        </w:rPr>
        <w:t>поступления</w:t>
      </w:r>
      <w:proofErr w:type="gramEnd"/>
      <w:r>
        <w:rPr>
          <w:spacing w:val="-1"/>
        </w:rPr>
        <w:t xml:space="preserve">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proofErr w:type="gramStart"/>
      <w:r>
        <w:t>а</w:t>
      </w:r>
      <w:proofErr w:type="gramEnd"/>
      <w:r>
        <w:t>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CA0F4B" w:rsidRDefault="00CA0F4B" w:rsidP="00CA0F4B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proofErr w:type="gramStart"/>
      <w:r>
        <w:t>б</w:t>
      </w:r>
      <w:proofErr w:type="gramEnd"/>
      <w:r>
        <w:t>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CA0F4B" w:rsidRDefault="00CA0F4B" w:rsidP="00CA0F4B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CA0F4B" w:rsidRDefault="00CA0F4B" w:rsidP="00CA0F4B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CA0F4B" w:rsidRDefault="00CA0F4B" w:rsidP="00CA0F4B">
      <w:pPr>
        <w:numPr>
          <w:ilvl w:val="0"/>
          <w:numId w:val="6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CA0F4B" w:rsidRDefault="00CA0F4B" w:rsidP="00CA0F4B">
      <w:pPr>
        <w:numPr>
          <w:ilvl w:val="0"/>
          <w:numId w:val="6"/>
        </w:numPr>
        <w:shd w:val="clear" w:color="auto" w:fill="FFFFFF"/>
        <w:tabs>
          <w:tab w:val="left" w:pos="1771"/>
        </w:tabs>
        <w:autoSpaceDE w:val="0"/>
        <w:spacing w:line="281" w:lineRule="exact"/>
        <w:ind w:left="-567" w:firstLine="567"/>
      </w:pPr>
      <w:r>
        <w:t>По результатам муниципальной проверки составляется: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7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</w:rPr>
      </w:pPr>
      <w:proofErr w:type="gramStart"/>
      <w:r>
        <w:rPr>
          <w:spacing w:val="-2"/>
        </w:rPr>
        <w:t>акт</w:t>
      </w:r>
      <w:proofErr w:type="gramEnd"/>
      <w:r>
        <w:rPr>
          <w:spacing w:val="-2"/>
        </w:rPr>
        <w:t xml:space="preserve"> проверки;</w:t>
      </w:r>
    </w:p>
    <w:p w:rsidR="00CA0F4B" w:rsidRDefault="00CA0F4B" w:rsidP="00CA0F4B">
      <w:pPr>
        <w:numPr>
          <w:ilvl w:val="0"/>
          <w:numId w:val="7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t>предписание</w:t>
      </w:r>
      <w:proofErr w:type="gramEnd"/>
      <w:r>
        <w:rPr>
          <w:spacing w:val="-1"/>
        </w:rPr>
        <w:t xml:space="preserve">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7" w:firstLine="677"/>
        <w:jc w:val="both"/>
      </w:pPr>
      <w:r>
        <w:t>В случае если при проведении проверки установлено, что выявленные нарушения пред</w:t>
      </w:r>
      <w:r>
        <w:softHyphen/>
        <w:t xml:space="preserve"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</w:t>
      </w:r>
      <w:r>
        <w:lastRenderedPageBreak/>
        <w:t>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CA0F4B" w:rsidRDefault="00CA0F4B" w:rsidP="00CA0F4B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77"/>
        <w:jc w:val="both"/>
      </w:pPr>
      <w:r>
        <w:t xml:space="preserve">В </w:t>
      </w:r>
      <w:proofErr w:type="gramStart"/>
      <w:r>
        <w:t>случае  если</w:t>
      </w:r>
      <w:proofErr w:type="gramEnd"/>
      <w:r>
        <w:t xml:space="preserve">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CA0F4B" w:rsidRDefault="00CA0F4B" w:rsidP="00CA0F4B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CA0F4B" w:rsidRDefault="00CA0F4B" w:rsidP="00CA0F4B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CA0F4B" w:rsidRDefault="00CA0F4B" w:rsidP="00CA0F4B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CA0F4B" w:rsidRDefault="00CA0F4B" w:rsidP="00CA0F4B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CA0F4B" w:rsidRDefault="00CA0F4B" w:rsidP="00CA0F4B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CA0F4B" w:rsidRDefault="00CA0F4B" w:rsidP="00CA0F4B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CA0F4B" w:rsidRDefault="00CA0F4B" w:rsidP="00CA0F4B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CA0F4B" w:rsidRDefault="00CA0F4B" w:rsidP="00CA0F4B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CA0F4B" w:rsidRDefault="00CA0F4B" w:rsidP="00CA0F4B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CA0F4B" w:rsidRDefault="00CA0F4B" w:rsidP="00CA0F4B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CA0F4B" w:rsidRDefault="00CA0F4B" w:rsidP="00CA0F4B">
      <w:pPr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 xml:space="preserve">Юридическим фактом, являющимся основанием для составления ежегодного плана проведения плановых проверок (далее – план проверок), является </w:t>
      </w:r>
      <w:proofErr w:type="gramStart"/>
      <w:r>
        <w:rPr>
          <w:spacing w:val="-10"/>
        </w:rPr>
        <w:t>наступление  плановой</w:t>
      </w:r>
      <w:proofErr w:type="gramEnd"/>
      <w:r>
        <w:rPr>
          <w:spacing w:val="-10"/>
        </w:rPr>
        <w:t xml:space="preserve"> даты  - 1 сентября года,  предшествующего году проведения плановых проверок.</w:t>
      </w:r>
    </w:p>
    <w:p w:rsidR="00CA0F4B" w:rsidRDefault="00CA0F4B" w:rsidP="00CA0F4B">
      <w:pPr>
        <w:numPr>
          <w:ilvl w:val="0"/>
          <w:numId w:val="9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</w:rPr>
      </w:pPr>
      <w:proofErr w:type="gramStart"/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>в</w:t>
      </w:r>
      <w:proofErr w:type="gramEnd"/>
      <w:r>
        <w:rPr>
          <w:spacing w:val="-11"/>
        </w:rPr>
        <w:t xml:space="preserve">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</w:t>
      </w:r>
      <w:proofErr w:type="gramStart"/>
      <w:r>
        <w:rPr>
          <w:spacing w:val="-10"/>
        </w:rPr>
        <w:t>форме  (</w:t>
      </w:r>
      <w:proofErr w:type="gramEnd"/>
      <w:r>
        <w:rPr>
          <w:spacing w:val="-10"/>
        </w:rPr>
        <w:t xml:space="preserve">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CA0F4B" w:rsidRDefault="00CA0F4B" w:rsidP="00CA0F4B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 xml:space="preserve">В </w:t>
      </w:r>
      <w:proofErr w:type="gramStart"/>
      <w:r>
        <w:rPr>
          <w:spacing w:val="-9"/>
        </w:rPr>
        <w:t>план  проверок</w:t>
      </w:r>
      <w:proofErr w:type="gramEnd"/>
      <w:r>
        <w:rPr>
          <w:spacing w:val="-9"/>
        </w:rPr>
        <w:t xml:space="preserve">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CA0F4B" w:rsidRDefault="00CA0F4B" w:rsidP="00CA0F4B">
      <w:pPr>
        <w:numPr>
          <w:ilvl w:val="0"/>
          <w:numId w:val="10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</w:rPr>
      </w:pPr>
      <w:proofErr w:type="gramStart"/>
      <w:r>
        <w:rPr>
          <w:spacing w:val="-10"/>
        </w:rPr>
        <w:t>государственной</w:t>
      </w:r>
      <w:proofErr w:type="gramEnd"/>
      <w:r>
        <w:rPr>
          <w:spacing w:val="-10"/>
        </w:rPr>
        <w:t xml:space="preserve"> регистрации юридического лица, индивидуального предпринимателя;</w:t>
      </w:r>
    </w:p>
    <w:p w:rsidR="00CA0F4B" w:rsidRDefault="00CA0F4B" w:rsidP="00CA0F4B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</w:pPr>
      <w:proofErr w:type="gramStart"/>
      <w:r>
        <w:rPr>
          <w:spacing w:val="-11"/>
        </w:rPr>
        <w:t>окончания</w:t>
      </w:r>
      <w:proofErr w:type="gramEnd"/>
      <w:r>
        <w:rPr>
          <w:spacing w:val="-11"/>
        </w:rPr>
        <w:t xml:space="preserve"> проведения последней плановой проверки юридического лица, индивидуального </w:t>
      </w:r>
      <w:r>
        <w:t>предпринимателя;</w:t>
      </w:r>
    </w:p>
    <w:p w:rsidR="00CA0F4B" w:rsidRDefault="00CA0F4B" w:rsidP="00CA0F4B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</w:t>
      </w:r>
      <w:proofErr w:type="gramEnd"/>
      <w:r>
        <w:rPr>
          <w:spacing w:val="-10"/>
        </w:rPr>
        <w:t xml:space="preserve">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</w:p>
    <w:p w:rsidR="00CA0F4B" w:rsidRDefault="00CA0F4B" w:rsidP="00CA0F4B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 xml:space="preserve">Руководитель контролирующего </w:t>
      </w:r>
      <w:proofErr w:type="gramStart"/>
      <w:r>
        <w:rPr>
          <w:spacing w:val="-11"/>
        </w:rPr>
        <w:t>органа  проверяет</w:t>
      </w:r>
      <w:proofErr w:type="gramEnd"/>
      <w:r>
        <w:rPr>
          <w:spacing w:val="-11"/>
        </w:rPr>
        <w:t xml:space="preserve">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CA0F4B" w:rsidRDefault="00CA0F4B" w:rsidP="00CA0F4B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 xml:space="preserve">куратуры не позднее 1 </w:t>
      </w:r>
      <w:proofErr w:type="gramStart"/>
      <w:r>
        <w:rPr>
          <w:spacing w:val="-9"/>
        </w:rPr>
        <w:t>сентября  года</w:t>
      </w:r>
      <w:proofErr w:type="gramEnd"/>
      <w:r>
        <w:rPr>
          <w:spacing w:val="-9"/>
        </w:rPr>
        <w:t>, предшествующего году проведения плановых проверок.</w:t>
      </w:r>
    </w:p>
    <w:p w:rsidR="00CA0F4B" w:rsidRDefault="00CA0F4B" w:rsidP="00CA0F4B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</w:t>
      </w:r>
      <w:r>
        <w:rPr>
          <w:spacing w:val="-10"/>
        </w:rPr>
        <w:lastRenderedPageBreak/>
        <w:t xml:space="preserve">официальном </w:t>
      </w:r>
      <w:proofErr w:type="gramStart"/>
      <w:r>
        <w:rPr>
          <w:spacing w:val="-10"/>
        </w:rPr>
        <w:t>сайте  администрации</w:t>
      </w:r>
      <w:proofErr w:type="gramEnd"/>
      <w:r>
        <w:rPr>
          <w:spacing w:val="-10"/>
        </w:rPr>
        <w:t xml:space="preserve"> </w:t>
      </w:r>
      <w:proofErr w:type="spellStart"/>
      <w:r>
        <w:rPr>
          <w:spacing w:val="-10"/>
        </w:rPr>
        <w:t>Силинского</w:t>
      </w:r>
      <w:proofErr w:type="spellEnd"/>
      <w:r>
        <w:rPr>
          <w:spacing w:val="-10"/>
        </w:rPr>
        <w:t xml:space="preserve"> сельского поселения </w:t>
      </w:r>
      <w:proofErr w:type="spellStart"/>
      <w:r>
        <w:rPr>
          <w:spacing w:val="-10"/>
        </w:rPr>
        <w:t>Ардатовского</w:t>
      </w:r>
      <w:proofErr w:type="spellEnd"/>
      <w:r>
        <w:rPr>
          <w:spacing w:val="-10"/>
        </w:rPr>
        <w:t xml:space="preserve">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CA0F4B" w:rsidRDefault="00CA0F4B" w:rsidP="00CA0F4B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CA0F4B" w:rsidRDefault="00CA0F4B" w:rsidP="00CA0F4B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CA0F4B" w:rsidRDefault="00CA0F4B" w:rsidP="00CA0F4B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CA0F4B" w:rsidRDefault="00CA0F4B" w:rsidP="00CA0F4B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CA0F4B" w:rsidRDefault="00CA0F4B" w:rsidP="00CA0F4B">
      <w:pPr>
        <w:numPr>
          <w:ilvl w:val="0"/>
          <w:numId w:val="12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</w:rPr>
      </w:pPr>
      <w:proofErr w:type="gramStart"/>
      <w:r>
        <w:rPr>
          <w:spacing w:val="-4"/>
        </w:rPr>
        <w:t>причинение</w:t>
      </w:r>
      <w:proofErr w:type="gramEnd"/>
      <w:r>
        <w:rPr>
          <w:spacing w:val="-4"/>
        </w:rPr>
        <w:t xml:space="preserve">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CA0F4B" w:rsidRDefault="00CA0F4B" w:rsidP="00CA0F4B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 xml:space="preserve">по почте </w:t>
      </w:r>
      <w:proofErr w:type="gramStart"/>
      <w:r>
        <w:rPr>
          <w:spacing w:val="-1"/>
        </w:rPr>
        <w:t>уполномоченный  регистрирует</w:t>
      </w:r>
      <w:proofErr w:type="gramEnd"/>
      <w:r>
        <w:rPr>
          <w:spacing w:val="-1"/>
        </w:rPr>
        <w:t xml:space="preserve">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CA0F4B" w:rsidRDefault="00CA0F4B" w:rsidP="00CA0F4B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>явление с указанием фактов, указанных в пункте 11.1</w:t>
      </w:r>
      <w:proofErr w:type="gramStart"/>
      <w:r>
        <w:t>. настоящего</w:t>
      </w:r>
      <w:proofErr w:type="gramEnd"/>
      <w:r>
        <w:t xml:space="preserve">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CA0F4B" w:rsidRDefault="00CA0F4B" w:rsidP="00CA0F4B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CA0F4B" w:rsidRDefault="00CA0F4B" w:rsidP="00CA0F4B">
      <w:pPr>
        <w:numPr>
          <w:ilvl w:val="0"/>
          <w:numId w:val="45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proofErr w:type="gramStart"/>
      <w:r>
        <w:t>возможность</w:t>
      </w:r>
      <w:proofErr w:type="gramEnd"/>
      <w:r>
        <w:t xml:space="preserve"> установления лица, обратившегося в контролирующий орган;</w:t>
      </w:r>
    </w:p>
    <w:p w:rsidR="00CA0F4B" w:rsidRDefault="00CA0F4B" w:rsidP="00CA0F4B">
      <w:pPr>
        <w:numPr>
          <w:ilvl w:val="0"/>
          <w:numId w:val="45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</w:rPr>
      </w:pPr>
      <w:proofErr w:type="gramStart"/>
      <w:r>
        <w:rPr>
          <w:spacing w:val="-7"/>
        </w:rPr>
        <w:t>наличие</w:t>
      </w:r>
      <w:proofErr w:type="gramEnd"/>
      <w:r>
        <w:rPr>
          <w:spacing w:val="-7"/>
        </w:rPr>
        <w:t xml:space="preserve"> сведений о фактах, указанных в пункте 11.1. настоящего Административного      регламента;</w:t>
      </w:r>
    </w:p>
    <w:p w:rsidR="00CA0F4B" w:rsidRDefault="00CA0F4B" w:rsidP="00CA0F4B">
      <w:pPr>
        <w:numPr>
          <w:ilvl w:val="0"/>
          <w:numId w:val="45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proofErr w:type="gramStart"/>
      <w:r>
        <w:t>соответствие</w:t>
      </w:r>
      <w:proofErr w:type="gramEnd"/>
      <w:r>
        <w:t xml:space="preserve"> предмета обращения полномочиям контролирующего органа.</w:t>
      </w:r>
    </w:p>
    <w:p w:rsidR="00CA0F4B" w:rsidRDefault="00CA0F4B" w:rsidP="00CA0F4B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CA0F4B" w:rsidRDefault="00CA0F4B" w:rsidP="00CA0F4B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r>
        <w:t>ответственным за подготовку решения о проведении проверки, и передает ему обращения и заявления.</w:t>
      </w:r>
    </w:p>
    <w:p w:rsidR="00CA0F4B" w:rsidRDefault="00CA0F4B" w:rsidP="00CA0F4B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CA0F4B" w:rsidRDefault="00CA0F4B" w:rsidP="00CA0F4B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CA0F4B" w:rsidRDefault="00CA0F4B" w:rsidP="00CA0F4B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t>11.9.</w:t>
      </w:r>
      <w:r>
        <w:rPr>
          <w:sz w:val="28"/>
          <w:szCs w:val="28"/>
        </w:rPr>
        <w:t xml:space="preserve"> </w:t>
      </w:r>
      <w:r>
        <w:t xml:space="preserve">Запрещается </w:t>
      </w:r>
      <w:proofErr w:type="gramStart"/>
      <w:r>
        <w:t>требовать  от</w:t>
      </w:r>
      <w:proofErr w:type="gramEnd"/>
      <w:r>
        <w:t xml:space="preserve"> заявителя </w:t>
      </w:r>
      <w:r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CA0F4B" w:rsidRDefault="00CA0F4B" w:rsidP="00CA0F4B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CA0F4B" w:rsidRDefault="00CA0F4B" w:rsidP="00CA0F4B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lastRenderedPageBreak/>
        <w:t>12. Подготовка решения о проведении проверки</w:t>
      </w:r>
    </w:p>
    <w:p w:rsidR="00CA0F4B" w:rsidRDefault="00CA0F4B" w:rsidP="00CA0F4B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>12.1.</w:t>
      </w:r>
      <w:r>
        <w:tab/>
        <w:t>Основанием для подготовки решения о проведении проверки являются:</w:t>
      </w:r>
    </w:p>
    <w:p w:rsidR="00CA0F4B" w:rsidRDefault="00CA0F4B" w:rsidP="00CA0F4B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дате проведения плановой проверки;</w:t>
      </w:r>
    </w:p>
    <w:p w:rsidR="00CA0F4B" w:rsidRDefault="00CA0F4B" w:rsidP="00CA0F4B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CA0F4B" w:rsidRDefault="00CA0F4B" w:rsidP="00CA0F4B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proofErr w:type="gramStart"/>
      <w:r>
        <w:t>поступление</w:t>
      </w:r>
      <w:proofErr w:type="gramEnd"/>
      <w:r>
        <w:t xml:space="preserve">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CA0F4B" w:rsidRDefault="00CA0F4B" w:rsidP="00CA0F4B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</w:rPr>
      </w:pPr>
      <w:proofErr w:type="gramStart"/>
      <w:r>
        <w:rPr>
          <w:spacing w:val="-1"/>
        </w:rPr>
        <w:t>установление</w:t>
      </w:r>
      <w:proofErr w:type="gramEnd"/>
      <w:r>
        <w:rPr>
          <w:spacing w:val="-1"/>
        </w:rPr>
        <w:t xml:space="preserve">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CA0F4B" w:rsidRDefault="00CA0F4B" w:rsidP="00CA0F4B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 xml:space="preserve">готовки решения о проведения внеплановой проверки по основаниям, </w:t>
      </w:r>
      <w:proofErr w:type="gramStart"/>
      <w:r>
        <w:rPr>
          <w:spacing w:val="-1"/>
        </w:rPr>
        <w:t>указанным  в</w:t>
      </w:r>
      <w:proofErr w:type="gramEnd"/>
      <w:r>
        <w:rPr>
          <w:spacing w:val="-1"/>
        </w:rPr>
        <w:t xml:space="preserve">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CA0F4B" w:rsidRDefault="00CA0F4B" w:rsidP="00CA0F4B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CA0F4B" w:rsidRDefault="00CA0F4B" w:rsidP="00CA0F4B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t>а</w:t>
      </w:r>
      <w:proofErr w:type="gramEnd"/>
      <w:r>
        <w:t>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CA0F4B" w:rsidRDefault="00CA0F4B" w:rsidP="00CA0F4B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 xml:space="preserve">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CA0F4B" w:rsidRDefault="00CA0F4B" w:rsidP="00CA0F4B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необходимость принятия неотложных мер при проведении проверки;</w:t>
      </w:r>
    </w:p>
    <w:p w:rsidR="00CA0F4B" w:rsidRDefault="00CA0F4B" w:rsidP="00CA0F4B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принадлежность предполагаемого субъекта проверки к:</w:t>
      </w:r>
    </w:p>
    <w:p w:rsidR="00CA0F4B" w:rsidRDefault="00CA0F4B" w:rsidP="00CA0F4B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proofErr w:type="gramStart"/>
      <w:r>
        <w:rPr>
          <w:spacing w:val="-1"/>
        </w:rPr>
        <w:t>а</w:t>
      </w:r>
      <w:proofErr w:type="gramEnd"/>
      <w:r>
        <w:rPr>
          <w:spacing w:val="-1"/>
        </w:rPr>
        <w:t>) юридическим лицам, индивидуальным предпринимателям</w:t>
      </w:r>
      <w:r>
        <w:t>;</w:t>
      </w:r>
    </w:p>
    <w:p w:rsidR="00CA0F4B" w:rsidRDefault="00CA0F4B" w:rsidP="00CA0F4B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>) членам саморегулируемой организации.</w:t>
      </w:r>
    </w:p>
    <w:p w:rsidR="00CA0F4B" w:rsidRDefault="00CA0F4B" w:rsidP="00CA0F4B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 xml:space="preserve">ект решения о проведении выездной проверки в форме распоряжения в 4 экземплярах по типовой </w:t>
      </w:r>
      <w:proofErr w:type="gramStart"/>
      <w:r>
        <w:t>форме  (</w:t>
      </w:r>
      <w:proofErr w:type="gramEnd"/>
      <w:r>
        <w:t>приложение № 2):</w:t>
      </w:r>
    </w:p>
    <w:p w:rsidR="00CA0F4B" w:rsidRDefault="00CA0F4B" w:rsidP="00CA0F4B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</w:t>
      </w:r>
      <w:proofErr w:type="gramStart"/>
      <w:r>
        <w:rPr>
          <w:spacing w:val="-2"/>
        </w:rPr>
        <w:t>а</w:t>
      </w:r>
      <w:proofErr w:type="gramEnd"/>
      <w:r>
        <w:rPr>
          <w:spacing w:val="-2"/>
        </w:rPr>
        <w:t>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CA0F4B" w:rsidRDefault="00CA0F4B" w:rsidP="00CA0F4B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</w:t>
      </w:r>
      <w:proofErr w:type="gramStart"/>
      <w:r>
        <w:rPr>
          <w:spacing w:val="-3"/>
        </w:rPr>
        <w:t>б</w:t>
      </w:r>
      <w:proofErr w:type="gramEnd"/>
      <w:r>
        <w:rPr>
          <w:spacing w:val="-3"/>
        </w:rPr>
        <w:t>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CA0F4B" w:rsidRDefault="00CA0F4B" w:rsidP="00CA0F4B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proofErr w:type="gramStart"/>
      <w:r>
        <w:t>в</w:t>
      </w:r>
      <w:proofErr w:type="gramEnd"/>
      <w:r>
        <w:t>) при указании в плане проверок о выездной проверке.</w:t>
      </w:r>
    </w:p>
    <w:p w:rsidR="00CA0F4B" w:rsidRDefault="00CA0F4B" w:rsidP="00CA0F4B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</w:t>
      </w:r>
      <w:proofErr w:type="gramStart"/>
      <w:r>
        <w:t>приложение  2</w:t>
      </w:r>
      <w:proofErr w:type="gramEnd"/>
      <w:r>
        <w:t>).</w:t>
      </w:r>
    </w:p>
    <w:p w:rsidR="00CA0F4B" w:rsidRDefault="00CA0F4B" w:rsidP="00CA0F4B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CA0F4B" w:rsidRDefault="00CA0F4B" w:rsidP="00CA0F4B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CA0F4B" w:rsidRDefault="00CA0F4B" w:rsidP="00CA0F4B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proofErr w:type="gramStart"/>
      <w:r>
        <w:t>возникновение</w:t>
      </w:r>
      <w:proofErr w:type="gramEnd"/>
      <w:r>
        <w:t xml:space="preserve">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CA0F4B" w:rsidRDefault="00CA0F4B" w:rsidP="00CA0F4B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proofErr w:type="gramStart"/>
      <w:r>
        <w:rPr>
          <w:spacing w:val="-1"/>
        </w:rPr>
        <w:t>причинение</w:t>
      </w:r>
      <w:proofErr w:type="gramEnd"/>
      <w:r>
        <w:rPr>
          <w:spacing w:val="-1"/>
        </w:rPr>
        <w:t xml:space="preserve">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CA0F4B" w:rsidRDefault="00CA0F4B" w:rsidP="00CA0F4B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 xml:space="preserve">видуальным предпринимателям уполномоченный дополнительно готовит проект заявления </w:t>
      </w:r>
      <w:r>
        <w:lastRenderedPageBreak/>
        <w:t>о согласовании проведения проверки с органом прокуратуры на основании типовой формы (</w:t>
      </w:r>
      <w:proofErr w:type="gramStart"/>
      <w:r>
        <w:t>приложение  3</w:t>
      </w:r>
      <w:proofErr w:type="gramEnd"/>
      <w:r>
        <w:t>).</w:t>
      </w:r>
    </w:p>
    <w:p w:rsidR="00CA0F4B" w:rsidRDefault="00CA0F4B" w:rsidP="00CA0F4B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CA0F4B" w:rsidRDefault="00CA0F4B" w:rsidP="00CA0F4B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 xml:space="preserve">Уполномоченный </w:t>
      </w:r>
      <w:proofErr w:type="gramStart"/>
      <w:r>
        <w:t>передает  подготов</w:t>
      </w:r>
      <w:r>
        <w:softHyphen/>
        <w:t>ленный</w:t>
      </w:r>
      <w:proofErr w:type="gramEnd"/>
      <w:r>
        <w:t xml:space="preserve">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CA0F4B" w:rsidRDefault="00CA0F4B" w:rsidP="00CA0F4B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  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CA0F4B" w:rsidRDefault="00CA0F4B" w:rsidP="00CA0F4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 xml:space="preserve">Уполномоченный </w:t>
      </w:r>
      <w:proofErr w:type="gramStart"/>
      <w:r>
        <w:rPr>
          <w:spacing w:val="-10"/>
        </w:rPr>
        <w:t>направляет  субъекту</w:t>
      </w:r>
      <w:proofErr w:type="gramEnd"/>
      <w:r>
        <w:rPr>
          <w:spacing w:val="-10"/>
        </w:rPr>
        <w:t xml:space="preserve"> проверки уведом</w:t>
      </w:r>
      <w:r>
        <w:rPr>
          <w:spacing w:val="-10"/>
        </w:rPr>
        <w:softHyphen/>
        <w:t>ление о принятом решении:</w:t>
      </w:r>
    </w:p>
    <w:p w:rsidR="00CA0F4B" w:rsidRDefault="00CA0F4B" w:rsidP="00CA0F4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CA0F4B" w:rsidRDefault="00CA0F4B" w:rsidP="00CA0F4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CA0F4B" w:rsidRDefault="00CA0F4B" w:rsidP="00CA0F4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 xml:space="preserve">В случае, указанном в пункте </w:t>
      </w:r>
      <w:proofErr w:type="gramStart"/>
      <w:r>
        <w:rPr>
          <w:spacing w:val="-10"/>
        </w:rPr>
        <w:t>12.6.,</w:t>
      </w:r>
      <w:proofErr w:type="gramEnd"/>
      <w:r>
        <w:rPr>
          <w:spacing w:val="-10"/>
        </w:rPr>
        <w:t xml:space="preserve"> уполномоченный:</w:t>
      </w:r>
    </w:p>
    <w:p w:rsidR="00CA0F4B" w:rsidRDefault="00CA0F4B" w:rsidP="00CA0F4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proofErr w:type="gramStart"/>
      <w:r>
        <w:rPr>
          <w:spacing w:val="-10"/>
        </w:rPr>
        <w:t>формирует</w:t>
      </w:r>
      <w:proofErr w:type="gramEnd"/>
      <w:r>
        <w:rPr>
          <w:spacing w:val="-10"/>
        </w:rPr>
        <w:t xml:space="preserve">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CA0F4B" w:rsidRDefault="00CA0F4B" w:rsidP="00CA0F4B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</w:rPr>
      </w:pPr>
      <w:proofErr w:type="gramStart"/>
      <w:r>
        <w:rPr>
          <w:spacing w:val="-2"/>
        </w:rPr>
        <w:t>направляет</w:t>
      </w:r>
      <w:proofErr w:type="gramEnd"/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CA0F4B" w:rsidRDefault="00CA0F4B" w:rsidP="00CA0F4B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</w:t>
      </w:r>
      <w:proofErr w:type="gramStart"/>
      <w:r>
        <w:rPr>
          <w:spacing w:val="-2"/>
        </w:rPr>
        <w:t>организации  уведомление</w:t>
      </w:r>
      <w:proofErr w:type="gramEnd"/>
      <w:r>
        <w:rPr>
          <w:spacing w:val="-2"/>
        </w:rPr>
        <w:t xml:space="preserve">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CA0F4B" w:rsidRDefault="00CA0F4B" w:rsidP="00CA0F4B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</w:t>
      </w:r>
      <w:proofErr w:type="gramStart"/>
      <w:r>
        <w:t xml:space="preserve">также  </w:t>
      </w:r>
      <w:r>
        <w:rPr>
          <w:spacing w:val="-1"/>
        </w:rPr>
        <w:t>уведомление</w:t>
      </w:r>
      <w:proofErr w:type="gramEnd"/>
      <w:r>
        <w:rPr>
          <w:spacing w:val="-1"/>
        </w:rPr>
        <w:t xml:space="preserve">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CA0F4B" w:rsidRDefault="00CA0F4B" w:rsidP="00CA0F4B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CA0F4B" w:rsidRDefault="00CA0F4B" w:rsidP="00CA0F4B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</w:rPr>
      </w:pPr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CA0F4B" w:rsidRDefault="00CA0F4B" w:rsidP="00CA0F4B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 xml:space="preserve">Результатом является решение прокурора или его заместителя о согласовании </w:t>
      </w:r>
      <w:r>
        <w:rPr>
          <w:spacing w:val="-1"/>
        </w:rPr>
        <w:lastRenderedPageBreak/>
        <w:t>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CA0F4B" w:rsidRDefault="00CA0F4B" w:rsidP="00CA0F4B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CA0F4B" w:rsidRDefault="00CA0F4B" w:rsidP="00CA0F4B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CA0F4B" w:rsidRDefault="00CA0F4B" w:rsidP="00CA0F4B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</w:t>
      </w:r>
      <w:proofErr w:type="gramStart"/>
      <w:r>
        <w:rPr>
          <w:spacing w:val="-3"/>
        </w:rPr>
        <w:t xml:space="preserve">результатах  </w:t>
      </w:r>
      <w:r>
        <w:rPr>
          <w:spacing w:val="-1"/>
        </w:rPr>
        <w:t>муниципального</w:t>
      </w:r>
      <w:proofErr w:type="gramEnd"/>
      <w:r>
        <w:rPr>
          <w:spacing w:val="-1"/>
        </w:rPr>
        <w:t xml:space="preserve">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CA0F4B" w:rsidRDefault="00CA0F4B" w:rsidP="00CA0F4B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</w:t>
      </w:r>
      <w:proofErr w:type="gramStart"/>
      <w:r>
        <w:t>сектором  производит</w:t>
      </w:r>
      <w:proofErr w:type="gramEnd"/>
      <w:r>
        <w:t xml:space="preserve">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CA0F4B" w:rsidRDefault="00CA0F4B" w:rsidP="00CA0F4B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</w:pPr>
      <w:proofErr w:type="gramStart"/>
      <w:r>
        <w:rPr>
          <w:spacing w:val="-2"/>
        </w:rPr>
        <w:t>готовит</w:t>
      </w:r>
      <w:proofErr w:type="gramEnd"/>
      <w:r>
        <w:rPr>
          <w:spacing w:val="-2"/>
        </w:rPr>
        <w:t xml:space="preserve">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CA0F4B" w:rsidRDefault="00CA0F4B" w:rsidP="00CA0F4B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 xml:space="preserve">При поступлении ответа на запрос от субъекта проверки уполномоченный </w:t>
      </w:r>
      <w:proofErr w:type="gramStart"/>
      <w:r>
        <w:rPr>
          <w:spacing w:val="-6"/>
        </w:rPr>
        <w:t>устанавливает  факт</w:t>
      </w:r>
      <w:proofErr w:type="gramEnd"/>
      <w:r>
        <w:rPr>
          <w:spacing w:val="-6"/>
        </w:rPr>
        <w:t xml:space="preserve"> соответствия  и  достаточности  представленных документов запросу.</w:t>
      </w:r>
    </w:p>
    <w:p w:rsidR="00CA0F4B" w:rsidRDefault="00CA0F4B" w:rsidP="00CA0F4B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 xml:space="preserve">В </w:t>
      </w:r>
      <w:proofErr w:type="gramStart"/>
      <w:r>
        <w:rPr>
          <w:spacing w:val="-6"/>
        </w:rPr>
        <w:t>случае  если</w:t>
      </w:r>
      <w:proofErr w:type="gramEnd"/>
      <w:r>
        <w:rPr>
          <w:spacing w:val="-6"/>
        </w:rPr>
        <w:t xml:space="preserve">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CA0F4B" w:rsidRDefault="00CA0F4B" w:rsidP="00CA0F4B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 xml:space="preserve"> В </w:t>
      </w:r>
      <w:proofErr w:type="gramStart"/>
      <w:r>
        <w:t>случае  если</w:t>
      </w:r>
      <w:proofErr w:type="gramEnd"/>
      <w:r>
        <w:t xml:space="preserve">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</w:pPr>
      <w:proofErr w:type="gramStart"/>
      <w:r>
        <w:t>готовит</w:t>
      </w:r>
      <w:proofErr w:type="gramEnd"/>
      <w:r>
        <w:t xml:space="preserve">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CA0F4B" w:rsidRDefault="00CA0F4B" w:rsidP="00CA0F4B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CA0F4B" w:rsidRDefault="00CA0F4B" w:rsidP="00CA0F4B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</w:pPr>
      <w:r>
        <w:rPr>
          <w:spacing w:val="-2"/>
        </w:rPr>
        <w:t xml:space="preserve">В </w:t>
      </w:r>
      <w:proofErr w:type="gramStart"/>
      <w:r>
        <w:rPr>
          <w:spacing w:val="-2"/>
        </w:rPr>
        <w:t>случае  если</w:t>
      </w:r>
      <w:proofErr w:type="gramEnd"/>
      <w:r>
        <w:rPr>
          <w:spacing w:val="-2"/>
        </w:rPr>
        <w:t xml:space="preserve"> рассмотренные сведения не позволяют оценить соблюдение </w:t>
      </w:r>
      <w:r>
        <w:rPr>
          <w:spacing w:val="-2"/>
        </w:rPr>
        <w:lastRenderedPageBreak/>
        <w:t>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CA0F4B" w:rsidRDefault="00CA0F4B" w:rsidP="00CA0F4B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</w:t>
      </w:r>
      <w:proofErr w:type="gramStart"/>
      <w:r>
        <w:rPr>
          <w:spacing w:val="-2"/>
        </w:rPr>
        <w:t>составляет  20</w:t>
      </w:r>
      <w:proofErr w:type="gramEnd"/>
      <w:r>
        <w:rPr>
          <w:spacing w:val="-2"/>
        </w:rPr>
        <w:t xml:space="preserve"> </w:t>
      </w:r>
      <w:r>
        <w:t xml:space="preserve">рабочих дней. </w:t>
      </w:r>
    </w:p>
    <w:p w:rsidR="00CA0F4B" w:rsidRDefault="00CA0F4B" w:rsidP="00CA0F4B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CA0F4B" w:rsidRDefault="00CA0F4B" w:rsidP="00CA0F4B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CA0F4B" w:rsidRDefault="00CA0F4B" w:rsidP="00CA0F4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</w:pPr>
      <w:proofErr w:type="gramStart"/>
      <w:r>
        <w:rPr>
          <w:spacing w:val="-9"/>
        </w:rPr>
        <w:t>распоряжения</w:t>
      </w:r>
      <w:proofErr w:type="gramEnd"/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CA0F4B" w:rsidRDefault="00CA0F4B" w:rsidP="00CA0F4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</w:pPr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 требуется.</w:t>
      </w:r>
    </w:p>
    <w:p w:rsidR="00CA0F4B" w:rsidRDefault="00CA0F4B" w:rsidP="00CA0F4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</w:pPr>
      <w:proofErr w:type="gramStart"/>
      <w:r>
        <w:rPr>
          <w:spacing w:val="-11"/>
        </w:rPr>
        <w:t>Уполномоченный  выезжает</w:t>
      </w:r>
      <w:proofErr w:type="gramEnd"/>
      <w:r>
        <w:rPr>
          <w:spacing w:val="-11"/>
        </w:rPr>
        <w:t xml:space="preserve">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CA0F4B" w:rsidRDefault="00CA0F4B" w:rsidP="00CA0F4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</w:rPr>
      </w:pPr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CA0F4B" w:rsidRDefault="00CA0F4B" w:rsidP="00CA0F4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</w:rPr>
      </w:pPr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CA0F4B" w:rsidRDefault="00CA0F4B" w:rsidP="00CA0F4B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</w:rPr>
      </w:pPr>
      <w:proofErr w:type="gramStart"/>
      <w:r>
        <w:rPr>
          <w:spacing w:val="-11"/>
        </w:rPr>
        <w:t>Уполномоченный  осуществляет</w:t>
      </w:r>
      <w:proofErr w:type="gramEnd"/>
      <w:r>
        <w:rPr>
          <w:spacing w:val="-11"/>
        </w:rPr>
        <w:t xml:space="preserve"> следующие действия:</w:t>
      </w:r>
    </w:p>
    <w:p w:rsidR="00CA0F4B" w:rsidRDefault="00CA0F4B" w:rsidP="00CA0F4B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</w:rPr>
      </w:pPr>
      <w:proofErr w:type="gramStart"/>
      <w:r>
        <w:rPr>
          <w:spacing w:val="-9"/>
        </w:rPr>
        <w:t>рассматривает</w:t>
      </w:r>
      <w:proofErr w:type="gramEnd"/>
      <w:r>
        <w:rPr>
          <w:spacing w:val="-9"/>
        </w:rPr>
        <w:t xml:space="preserve"> документы субъекта муниципального контроля;</w:t>
      </w:r>
    </w:p>
    <w:p w:rsidR="00CA0F4B" w:rsidRDefault="00CA0F4B" w:rsidP="00CA0F4B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CA0F4B" w:rsidRDefault="00CA0F4B" w:rsidP="00CA0F4B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CA0F4B" w:rsidRDefault="00CA0F4B" w:rsidP="00CA0F4B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CA0F4B" w:rsidRDefault="00CA0F4B" w:rsidP="00CA0F4B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>действия по:</w:t>
      </w:r>
    </w:p>
    <w:p w:rsidR="00CA0F4B" w:rsidRDefault="00CA0F4B" w:rsidP="00CA0F4B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9"/>
        </w:rPr>
        <w:t>проверке</w:t>
      </w:r>
      <w:proofErr w:type="gramEnd"/>
      <w:r>
        <w:rPr>
          <w:spacing w:val="-9"/>
        </w:rPr>
        <w:t xml:space="preserve"> выполнения обязательных требований, если такие требования не относятся к </w:t>
      </w:r>
      <w:r>
        <w:rPr>
          <w:spacing w:val="-9"/>
        </w:rPr>
        <w:lastRenderedPageBreak/>
        <w:t>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CA0F4B" w:rsidRDefault="00CA0F4B" w:rsidP="00CA0F4B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t>осуществлению</w:t>
      </w:r>
      <w:proofErr w:type="gramEnd"/>
      <w:r>
        <w:rPr>
          <w:spacing w:val="-9"/>
        </w:rPr>
        <w:t xml:space="preserve"> плановой или внеплановой выездной проверки в случае отсутствия при 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</w:p>
    <w:p w:rsidR="00CA0F4B" w:rsidRDefault="00CA0F4B" w:rsidP="00CA0F4B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7"/>
        </w:rPr>
        <w:t>требованию</w:t>
      </w:r>
      <w:proofErr w:type="gramEnd"/>
      <w:r>
        <w:rPr>
          <w:spacing w:val="-7"/>
        </w:rPr>
        <w:t xml:space="preserve">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CA0F4B" w:rsidRDefault="00CA0F4B" w:rsidP="00CA0F4B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 xml:space="preserve">дня их вступления в силу иными нормативными техническими документами и правилами и методами </w:t>
      </w:r>
      <w:r>
        <w:t>исследований, испытаний, измерений;</w:t>
      </w:r>
    </w:p>
    <w:p w:rsidR="00CA0F4B" w:rsidRDefault="00CA0F4B" w:rsidP="00CA0F4B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proofErr w:type="gramStart"/>
      <w:r>
        <w:rPr>
          <w:spacing w:val="-1"/>
        </w:rPr>
        <w:t>распространению</w:t>
      </w:r>
      <w:proofErr w:type="gramEnd"/>
      <w:r>
        <w:rPr>
          <w:spacing w:val="-1"/>
        </w:rPr>
        <w:t xml:space="preserve">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CA0F4B" w:rsidRDefault="00CA0F4B" w:rsidP="00CA0F4B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</w:pPr>
      <w:proofErr w:type="gramStart"/>
      <w:r>
        <w:t>превышению</w:t>
      </w:r>
      <w:proofErr w:type="gramEnd"/>
      <w:r>
        <w:t xml:space="preserve"> установленных сроков проведения проверки;</w:t>
      </w:r>
    </w:p>
    <w:p w:rsidR="00CA0F4B" w:rsidRDefault="00CA0F4B" w:rsidP="00CA0F4B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proofErr w:type="gramStart"/>
      <w:r>
        <w:t>выдаче</w:t>
      </w:r>
      <w:proofErr w:type="gramEnd"/>
      <w:r>
        <w:t xml:space="preserve">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CA0F4B" w:rsidRDefault="00CA0F4B" w:rsidP="00CA0F4B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>В случае если рассмотренные сведения и факты 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r>
        <w:t xml:space="preserve"> их оценку и готовит акт проверки в 2 экземплярах непосредственно после ее завершения.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CA0F4B" w:rsidRDefault="00CA0F4B" w:rsidP="00CA0F4B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CA0F4B" w:rsidRDefault="00CA0F4B" w:rsidP="00CA0F4B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</w:pPr>
      <w:r>
        <w:t>Уполномоченный: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</w:pPr>
      <w:proofErr w:type="gramStart"/>
      <w:r>
        <w:rPr>
          <w:spacing w:val="-2"/>
        </w:rPr>
        <w:t>уведомляет</w:t>
      </w:r>
      <w:proofErr w:type="gramEnd"/>
      <w:r>
        <w:rPr>
          <w:spacing w:val="-2"/>
        </w:rPr>
        <w:t xml:space="preserve">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CA0F4B" w:rsidRDefault="00CA0F4B" w:rsidP="00CA0F4B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</w:pPr>
      <w:proofErr w:type="gramStart"/>
      <w:r>
        <w:t>организует</w:t>
      </w:r>
      <w:proofErr w:type="gramEnd"/>
      <w:r>
        <w:t xml:space="preserve"> проведение дополнительной экспертизы.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CA0F4B" w:rsidRDefault="00CA0F4B" w:rsidP="00CA0F4B">
      <w:pPr>
        <w:numPr>
          <w:ilvl w:val="0"/>
          <w:numId w:val="36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</w:pPr>
      <w:r>
        <w:t>Результатом исполнения административной процедуры является акт проверки.</w:t>
      </w:r>
    </w:p>
    <w:p w:rsidR="00CA0F4B" w:rsidRDefault="00CA0F4B" w:rsidP="00CA0F4B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</w:t>
      </w:r>
      <w:r>
        <w:rPr>
          <w:spacing w:val="-3"/>
        </w:rPr>
        <w:lastRenderedPageBreak/>
        <w:t xml:space="preserve">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CA0F4B" w:rsidRDefault="00CA0F4B" w:rsidP="00CA0F4B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CA0F4B" w:rsidRDefault="00CA0F4B" w:rsidP="00CA0F4B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CA0F4B" w:rsidRDefault="00CA0F4B" w:rsidP="00CA0F4B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>
        <w:rPr>
          <w:spacing w:val="-3"/>
        </w:rPr>
        <w:t xml:space="preserve">: </w:t>
      </w:r>
    </w:p>
    <w:p w:rsidR="00CA0F4B" w:rsidRDefault="00CA0F4B" w:rsidP="00CA0F4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</w:rPr>
      </w:pPr>
      <w:proofErr w:type="gramStart"/>
      <w:r>
        <w:t>готовит</w:t>
      </w:r>
      <w:proofErr w:type="gramEnd"/>
      <w:r>
        <w:t xml:space="preserve">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CA0F4B" w:rsidRDefault="00CA0F4B" w:rsidP="00CA0F4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</w:pPr>
      <w:proofErr w:type="gramStart"/>
      <w:r>
        <w:t>непосредственно</w:t>
      </w:r>
      <w:proofErr w:type="gramEnd"/>
      <w:r>
        <w:t xml:space="preserve">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CA0F4B" w:rsidRDefault="00CA0F4B" w:rsidP="00CA0F4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</w:rPr>
      </w:pPr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CA0F4B" w:rsidRDefault="00CA0F4B" w:rsidP="00CA0F4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</w:pPr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>
        <w:t>контролирующего органа.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</w:t>
      </w:r>
      <w:proofErr w:type="gramStart"/>
      <w:r>
        <w:rPr>
          <w:spacing w:val="-2"/>
        </w:rPr>
        <w:t>течение  пяти</w:t>
      </w:r>
      <w:proofErr w:type="gramEnd"/>
      <w:r>
        <w:rPr>
          <w:spacing w:val="-2"/>
        </w:rPr>
        <w:t xml:space="preserve"> рабочих дней со дня составления акта </w:t>
      </w:r>
      <w:r>
        <w:t>проверки.</w:t>
      </w:r>
    </w:p>
    <w:p w:rsidR="00CA0F4B" w:rsidRDefault="00CA0F4B" w:rsidP="00CA0F4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CA0F4B" w:rsidRDefault="00CA0F4B" w:rsidP="00CA0F4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</w:pPr>
      <w:r>
        <w:t>В случае,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</w:t>
      </w:r>
      <w:proofErr w:type="gramStart"/>
      <w:r>
        <w:t>течение  пяти</w:t>
      </w:r>
      <w:proofErr w:type="gramEnd"/>
      <w:r>
        <w:t xml:space="preserve">  рабочих дней со дня составления акта проверки.</w:t>
      </w:r>
    </w:p>
    <w:p w:rsidR="00CA0F4B" w:rsidRDefault="00CA0F4B" w:rsidP="00CA0F4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</w:t>
      </w:r>
      <w:proofErr w:type="gramStart"/>
      <w:r>
        <w:rPr>
          <w:spacing w:val="-2"/>
        </w:rPr>
        <w:t xml:space="preserve">требований </w:t>
      </w:r>
      <w:r>
        <w:rPr>
          <w:spacing w:val="-1"/>
        </w:rPr>
        <w:t xml:space="preserve"> нормативных</w:t>
      </w:r>
      <w:proofErr w:type="gramEnd"/>
      <w:r>
        <w:rPr>
          <w:spacing w:val="-1"/>
        </w:rPr>
        <w:t xml:space="preserve"> правовых актов  уполномоченный</w:t>
      </w:r>
      <w:r>
        <w:t xml:space="preserve"> выдаёт обязательное для исполнения </w:t>
      </w:r>
      <w:r>
        <w:lastRenderedPageBreak/>
        <w:t>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CA0F4B" w:rsidRDefault="00CA0F4B" w:rsidP="00CA0F4B">
      <w:pPr>
        <w:numPr>
          <w:ilvl w:val="0"/>
          <w:numId w:val="39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</w:pPr>
      <w:r>
        <w:t>Предписание содержит следующие положения:</w:t>
      </w:r>
    </w:p>
    <w:p w:rsidR="00CA0F4B" w:rsidRDefault="00CA0F4B" w:rsidP="00CA0F4B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CA0F4B" w:rsidRDefault="00CA0F4B" w:rsidP="00CA0F4B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CA0F4B" w:rsidRDefault="00CA0F4B" w:rsidP="00CA0F4B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CA0F4B" w:rsidRDefault="00CA0F4B" w:rsidP="00CA0F4B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CA0F4B" w:rsidRDefault="00CA0F4B" w:rsidP="00CA0F4B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CA0F4B" w:rsidRDefault="00CA0F4B" w:rsidP="00CA0F4B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CA0F4B" w:rsidRDefault="00CA0F4B" w:rsidP="00CA0F4B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CA0F4B" w:rsidRDefault="00CA0F4B" w:rsidP="00CA0F4B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CA0F4B" w:rsidRDefault="00CA0F4B" w:rsidP="00CA0F4B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CA0F4B" w:rsidRDefault="00CA0F4B" w:rsidP="00CA0F4B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</w:pPr>
      <w:r>
        <w:t xml:space="preserve"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</w:t>
      </w:r>
      <w:proofErr w:type="gramStart"/>
      <w:r>
        <w:t>составляет  протокол</w:t>
      </w:r>
      <w:proofErr w:type="gramEnd"/>
      <w:r>
        <w:t xml:space="preserve"> об административном правонарушении.</w:t>
      </w:r>
    </w:p>
    <w:p w:rsidR="00CA0F4B" w:rsidRDefault="00CA0F4B" w:rsidP="00CA0F4B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</w:p>
    <w:p w:rsidR="00CA0F4B" w:rsidRDefault="00CA0F4B" w:rsidP="00CA0F4B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CA0F4B" w:rsidRDefault="00CA0F4B" w:rsidP="00CA0F4B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>Текущий контроль за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CA0F4B" w:rsidRDefault="00CA0F4B" w:rsidP="00CA0F4B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</w:t>
      </w:r>
      <w:proofErr w:type="gramStart"/>
      <w:r>
        <w:rPr>
          <w:spacing w:val="-1"/>
        </w:rPr>
        <w:t>инструкции  в</w:t>
      </w:r>
      <w:proofErr w:type="gramEnd"/>
      <w:r>
        <w:rPr>
          <w:spacing w:val="-1"/>
        </w:rPr>
        <w:t xml:space="preserve"> соответствии с требованиями </w:t>
      </w:r>
      <w:r>
        <w:t>законодательства.</w:t>
      </w:r>
    </w:p>
    <w:p w:rsidR="00CA0F4B" w:rsidRDefault="00CA0F4B" w:rsidP="00CA0F4B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CA0F4B" w:rsidRDefault="00CA0F4B" w:rsidP="00CA0F4B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CA0F4B" w:rsidRDefault="00CA0F4B" w:rsidP="00CA0F4B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CA0F4B" w:rsidRDefault="00CA0F4B" w:rsidP="00CA0F4B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lastRenderedPageBreak/>
        <w:t>Жалоба на действия (бездействие) и (или) решения уполномоченного должна содержать: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1"/>
        </w:rPr>
        <w:t>наименование</w:t>
      </w:r>
      <w:proofErr w:type="gramEnd"/>
      <w:r>
        <w:rPr>
          <w:spacing w:val="-1"/>
        </w:rPr>
        <w:t xml:space="preserve">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CA0F4B" w:rsidRDefault="00CA0F4B" w:rsidP="00CA0F4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</w:pPr>
      <w:proofErr w:type="gramStart"/>
      <w:r>
        <w:t>фамилию</w:t>
      </w:r>
      <w:proofErr w:type="gramEnd"/>
      <w:r>
        <w:t>, имя, отчество или наименование лица, подающего жалобу, его место жительства или место нахождения;</w:t>
      </w:r>
    </w:p>
    <w:p w:rsidR="00CA0F4B" w:rsidRDefault="00CA0F4B" w:rsidP="00CA0F4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2"/>
        </w:rPr>
        <w:t>существо</w:t>
      </w:r>
      <w:proofErr w:type="gramEnd"/>
      <w:r>
        <w:rPr>
          <w:spacing w:val="-2"/>
        </w:rPr>
        <w:t xml:space="preserve">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CA0F4B" w:rsidRDefault="00CA0F4B" w:rsidP="00CA0F4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t>подпись</w:t>
      </w:r>
      <w:proofErr w:type="gramEnd"/>
      <w:r>
        <w:t xml:space="preserve">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CA0F4B" w:rsidRDefault="00CA0F4B" w:rsidP="00CA0F4B">
      <w:pPr>
        <w:ind w:left="-567"/>
        <w:rPr>
          <w:sz w:val="2"/>
          <w:szCs w:val="2"/>
        </w:rPr>
      </w:pPr>
    </w:p>
    <w:p w:rsidR="00CA0F4B" w:rsidRDefault="00CA0F4B" w:rsidP="00CA0F4B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CA0F4B" w:rsidRDefault="00CA0F4B" w:rsidP="00CA0F4B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CA0F4B" w:rsidRDefault="00CA0F4B" w:rsidP="00CA0F4B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17.7.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случае,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CA0F4B" w:rsidRDefault="00CA0F4B" w:rsidP="00CA0F4B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17.8.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CA0F4B" w:rsidRDefault="00CA0F4B" w:rsidP="00CA0F4B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17.9.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CA0F4B" w:rsidRDefault="00CA0F4B" w:rsidP="00CA0F4B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CA0F4B" w:rsidRDefault="00CA0F4B" w:rsidP="00CA0F4B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>17.11. 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CA0F4B" w:rsidRDefault="00CA0F4B" w:rsidP="00CA0F4B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17.12.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CA0F4B" w:rsidRDefault="00CA0F4B" w:rsidP="00CA0F4B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CA0F4B" w:rsidRDefault="00CA0F4B" w:rsidP="00CA0F4B">
      <w:pPr>
        <w:ind w:left="-567"/>
        <w:rPr>
          <w:sz w:val="20"/>
        </w:rPr>
      </w:pPr>
    </w:p>
    <w:p w:rsidR="00CA0F4B" w:rsidRDefault="00CA0F4B" w:rsidP="00CA0F4B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CA0F4B" w:rsidRDefault="00CA0F4B" w:rsidP="00CA0F4B">
      <w:pPr>
        <w:spacing w:after="200" w:line="276" w:lineRule="auto"/>
        <w:jc w:val="right"/>
        <w:rPr>
          <w:spacing w:val="-4"/>
        </w:rPr>
      </w:pPr>
    </w:p>
    <w:p w:rsidR="00CA0F4B" w:rsidRDefault="00CA0F4B" w:rsidP="00CA0F4B">
      <w:pPr>
        <w:spacing w:after="200" w:line="276" w:lineRule="auto"/>
        <w:jc w:val="right"/>
        <w:rPr>
          <w:spacing w:val="-4"/>
        </w:rPr>
      </w:pPr>
      <w:proofErr w:type="gramStart"/>
      <w:r>
        <w:rPr>
          <w:spacing w:val="-4"/>
        </w:rPr>
        <w:lastRenderedPageBreak/>
        <w:t>приложение</w:t>
      </w:r>
      <w:proofErr w:type="gramEnd"/>
      <w:r>
        <w:rPr>
          <w:spacing w:val="-4"/>
        </w:rPr>
        <w:t xml:space="preserve">  </w:t>
      </w: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proofErr w:type="gramStart"/>
      <w:r>
        <w:rPr>
          <w:spacing w:val="-3"/>
        </w:rPr>
        <w:t>к</w:t>
      </w:r>
      <w:proofErr w:type="gramEnd"/>
      <w:r>
        <w:rPr>
          <w:spacing w:val="-3"/>
        </w:rPr>
        <w:t xml:space="preserve"> Административному регламенту</w:t>
      </w: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proofErr w:type="gramStart"/>
      <w:r>
        <w:rPr>
          <w:spacing w:val="-3"/>
        </w:rPr>
        <w:t>администрации</w:t>
      </w:r>
      <w:proofErr w:type="gramEnd"/>
      <w:r>
        <w:rPr>
          <w:spacing w:val="-3"/>
        </w:rPr>
        <w:t xml:space="preserve">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CA0F4B" w:rsidRDefault="00CA0F4B" w:rsidP="00CA0F4B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CA0F4B" w:rsidTr="00CA0F4B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snapToGrid w:val="0"/>
              <w:spacing w:line="256" w:lineRule="auto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№</w:t>
            </w:r>
          </w:p>
          <w:p w:rsidR="00CA0F4B" w:rsidRDefault="00CA0F4B">
            <w:pPr>
              <w:autoSpaceDE w:val="0"/>
              <w:spacing w:line="256" w:lineRule="auto"/>
              <w:ind w:left="-433" w:right="7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п</w:t>
            </w:r>
            <w:proofErr w:type="gramEnd"/>
            <w:r>
              <w:rPr>
                <w:spacing w:val="-3"/>
                <w:lang w:eastAsia="en-US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snapToGrid w:val="0"/>
              <w:spacing w:line="288" w:lineRule="exact"/>
              <w:ind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Наименование</w:t>
            </w:r>
          </w:p>
          <w:p w:rsidR="00CA0F4B" w:rsidRDefault="00CA0F4B">
            <w:pPr>
              <w:spacing w:line="256" w:lineRule="auto"/>
              <w:ind w:right="7" w:hanging="9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юридического</w:t>
            </w:r>
            <w:proofErr w:type="gramEnd"/>
            <w:r>
              <w:rPr>
                <w:spacing w:val="-3"/>
                <w:lang w:eastAsia="en-US"/>
              </w:rPr>
              <w:t xml:space="preserve"> лица, фамилия, имя, отчество</w:t>
            </w:r>
          </w:p>
          <w:p w:rsidR="00CA0F4B" w:rsidRDefault="00CA0F4B">
            <w:pPr>
              <w:autoSpaceDE w:val="0"/>
              <w:spacing w:line="256" w:lineRule="auto"/>
              <w:ind w:right="7" w:hanging="9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индивидуального</w:t>
            </w:r>
            <w:proofErr w:type="gramEnd"/>
            <w:r>
              <w:rPr>
                <w:spacing w:val="-3"/>
                <w:lang w:eastAsia="en-US"/>
              </w:rPr>
              <w:t xml:space="preserve">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 xml:space="preserve">Цель проведения </w:t>
            </w:r>
            <w:proofErr w:type="spellStart"/>
            <w:r>
              <w:rPr>
                <w:spacing w:val="-3"/>
                <w:lang w:eastAsia="en-US"/>
              </w:rPr>
              <w:t>проверк</w:t>
            </w:r>
            <w:proofErr w:type="spellEnd"/>
          </w:p>
          <w:p w:rsidR="00CA0F4B" w:rsidRDefault="00CA0F4B">
            <w:pPr>
              <w:autoSpaceDE w:val="0"/>
              <w:snapToGrid w:val="0"/>
              <w:spacing w:line="256" w:lineRule="auto"/>
              <w:ind w:right="7"/>
              <w:jc w:val="center"/>
              <w:rPr>
                <w:spacing w:val="-3"/>
                <w:lang w:eastAsia="en-US"/>
              </w:rPr>
            </w:pPr>
            <w:proofErr w:type="gramStart"/>
            <w:r>
              <w:rPr>
                <w:spacing w:val="-3"/>
                <w:lang w:eastAsia="en-US"/>
              </w:rPr>
              <w:t>и</w:t>
            </w:r>
            <w:proofErr w:type="gramEnd"/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56" w:lineRule="auto"/>
              <w:ind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56" w:lineRule="auto"/>
              <w:ind w:left="9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56" w:lineRule="auto"/>
              <w:ind w:left="165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0F4B" w:rsidRDefault="00CA0F4B">
            <w:pPr>
              <w:autoSpaceDE w:val="0"/>
              <w:snapToGrid w:val="0"/>
              <w:spacing w:line="256" w:lineRule="auto"/>
              <w:ind w:left="35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Наименование органов власти, участвующих при проведении проверки</w:t>
            </w:r>
          </w:p>
        </w:tc>
      </w:tr>
      <w:tr w:rsidR="00CA0F4B" w:rsidTr="00CA0F4B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  <w:r>
              <w:rPr>
                <w:spacing w:val="-3"/>
                <w:lang w:eastAsia="en-US"/>
              </w:rPr>
              <w:t>7</w:t>
            </w:r>
          </w:p>
        </w:tc>
      </w:tr>
      <w:tr w:rsidR="00CA0F4B" w:rsidTr="00CA0F4B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</w:tr>
      <w:tr w:rsidR="00CA0F4B" w:rsidTr="00CA0F4B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F4B" w:rsidRDefault="00CA0F4B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lang w:eastAsia="en-US"/>
              </w:rPr>
            </w:pPr>
          </w:p>
        </w:tc>
      </w:tr>
    </w:tbl>
    <w:p w:rsidR="00CA0F4B" w:rsidRDefault="00CA0F4B" w:rsidP="00CA0F4B">
      <w:pPr>
        <w:pStyle w:val="a3"/>
        <w:ind w:left="-567" w:firstLine="567"/>
        <w:jc w:val="both"/>
        <w:rPr>
          <w:sz w:val="28"/>
          <w:szCs w:val="28"/>
        </w:rPr>
      </w:pPr>
    </w:p>
    <w:p w:rsidR="00CA0F4B" w:rsidRDefault="00CA0F4B" w:rsidP="00CA0F4B">
      <w:pPr>
        <w:pStyle w:val="a3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________________________________________________________________</w:t>
      </w:r>
    </w:p>
    <w:p w:rsidR="00CA0F4B" w:rsidRDefault="00CA0F4B" w:rsidP="00CA0F4B"/>
    <w:p w:rsidR="00E71F53" w:rsidRPr="00A0530E" w:rsidRDefault="00E71F53" w:rsidP="00E71F53">
      <w:pPr>
        <w:pStyle w:val="a3"/>
        <w:ind w:left="-567"/>
        <w:jc w:val="both"/>
      </w:pPr>
    </w:p>
    <w:p w:rsidR="00E71F53" w:rsidRPr="00A0530E" w:rsidRDefault="00E71F53" w:rsidP="00E71F53">
      <w:pPr>
        <w:ind w:left="-567"/>
        <w:jc w:val="center"/>
      </w:pPr>
    </w:p>
    <w:p w:rsidR="007D3A76" w:rsidRDefault="00E71F53" w:rsidP="007D3A76">
      <w:pPr>
        <w:shd w:val="clear" w:color="auto" w:fill="FFFFFF"/>
        <w:spacing w:line="288" w:lineRule="exact"/>
        <w:ind w:left="-567" w:right="7"/>
        <w:jc w:val="right"/>
        <w:rPr>
          <w:b/>
        </w:rPr>
      </w:pPr>
      <w:r w:rsidRPr="00A0530E">
        <w:rPr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7D3A76" w:rsidRDefault="007D3A76" w:rsidP="007D3A76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7D3A76" w:rsidRDefault="007D3A76" w:rsidP="007D3A76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</w:t>
      </w:r>
      <w:r w:rsidR="00CA0F4B">
        <w:rPr>
          <w:b/>
          <w:bCs/>
        </w:rPr>
        <w:t>кого</w:t>
      </w:r>
      <w:proofErr w:type="spellEnd"/>
      <w:r w:rsidR="00CA0F4B">
        <w:rPr>
          <w:b/>
          <w:bCs/>
        </w:rPr>
        <w:t xml:space="preserve"> муниципального </w:t>
      </w:r>
      <w:proofErr w:type="gramStart"/>
      <w:r w:rsidR="00CA0F4B">
        <w:rPr>
          <w:b/>
          <w:bCs/>
        </w:rPr>
        <w:t>района  №</w:t>
      </w:r>
      <w:proofErr w:type="gramEnd"/>
      <w:r w:rsidR="00CA0F4B">
        <w:rPr>
          <w:b/>
          <w:bCs/>
        </w:rPr>
        <w:t xml:space="preserve"> 32</w:t>
      </w:r>
      <w:r>
        <w:rPr>
          <w:b/>
          <w:bCs/>
        </w:rPr>
        <w:t xml:space="preserve">   от </w:t>
      </w:r>
      <w:r w:rsidR="00CA0F4B">
        <w:rPr>
          <w:b/>
          <w:bCs/>
        </w:rPr>
        <w:t>19 ноября</w:t>
      </w:r>
      <w:r>
        <w:rPr>
          <w:b/>
          <w:bCs/>
        </w:rPr>
        <w:t xml:space="preserve"> 2021 года</w:t>
      </w:r>
    </w:p>
    <w:p w:rsidR="007D3A76" w:rsidRDefault="007D3A76" w:rsidP="007D3A76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D3A76" w:rsidRDefault="007D3A76" w:rsidP="007D3A76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7D3A76" w:rsidRDefault="007D3A76" w:rsidP="007D3A76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71F53" w:rsidRPr="00A0530E" w:rsidRDefault="00E71F53" w:rsidP="00E71F53">
      <w:pPr>
        <w:spacing w:after="200" w:line="276" w:lineRule="auto"/>
        <w:rPr>
          <w:b/>
          <w:bCs/>
        </w:rPr>
      </w:pPr>
    </w:p>
    <w:sectPr w:rsidR="00E71F53" w:rsidRPr="00A05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22A"/>
    <w:rsid w:val="002B022A"/>
    <w:rsid w:val="00433981"/>
    <w:rsid w:val="007D3A76"/>
    <w:rsid w:val="00A0530E"/>
    <w:rsid w:val="00CA0F4B"/>
    <w:rsid w:val="00E63C74"/>
    <w:rsid w:val="00E7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77D48-B4D8-4A93-B31D-454FE096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F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A0530E"/>
    <w:pPr>
      <w:widowControl/>
      <w:overflowPunct w:val="0"/>
      <w:autoSpaceDE w:val="0"/>
      <w:spacing w:before="240" w:after="60"/>
      <w:outlineLvl w:val="6"/>
    </w:pPr>
    <w:rPr>
      <w:rFonts w:ascii="MS Sans Serif" w:eastAsia="Times New Roman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1F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semiHidden/>
    <w:rsid w:val="00E71F53"/>
    <w:pPr>
      <w:autoSpaceDN w:val="0"/>
      <w:spacing w:after="120"/>
    </w:pPr>
    <w:rPr>
      <w:rFonts w:eastAsia="Calibri"/>
      <w:kern w:val="3"/>
    </w:rPr>
  </w:style>
  <w:style w:type="character" w:customStyle="1" w:styleId="70">
    <w:name w:val="Заголовок 7 Знак"/>
    <w:basedOn w:val="a0"/>
    <w:link w:val="7"/>
    <w:semiHidden/>
    <w:rsid w:val="00A0530E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4">
    <w:name w:val="Normal (Web)"/>
    <w:basedOn w:val="a"/>
    <w:semiHidden/>
    <w:unhideWhenUsed/>
    <w:rsid w:val="007D3A76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CA0F4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0F4B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7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7149</Words>
  <Characters>40754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2021-11-30T06:36:00Z</cp:lastPrinted>
  <dcterms:created xsi:type="dcterms:W3CDTF">2021-11-30T06:11:00Z</dcterms:created>
  <dcterms:modified xsi:type="dcterms:W3CDTF">2021-11-30T06:45:00Z</dcterms:modified>
</cp:coreProperties>
</file>