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AEA" w:rsidRDefault="00117AEA" w:rsidP="00117AEA">
      <w:pPr>
        <w:jc w:val="center"/>
        <w:outlineLvl w:val="0"/>
        <w:rPr>
          <w:rFonts w:eastAsia="Times New Roman"/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</w:t>
      </w:r>
    </w:p>
    <w:p w:rsidR="00117AEA" w:rsidRDefault="00117AEA" w:rsidP="00117AE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</w:rPr>
        <w:t>АРДАТОВСКОГО МУНИЦИПАЛЬНОГО РАЙОНА</w:t>
      </w:r>
    </w:p>
    <w:p w:rsidR="00117AEA" w:rsidRDefault="00117AEA" w:rsidP="00117AE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17AEA" w:rsidRDefault="00117AEA" w:rsidP="00117AE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17AEA" w:rsidRDefault="00117AEA" w:rsidP="00117AEA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117AEA" w:rsidRDefault="00117AEA" w:rsidP="00117AEA">
      <w:pPr>
        <w:jc w:val="center"/>
        <w:rPr>
          <w:sz w:val="28"/>
          <w:szCs w:val="28"/>
        </w:rPr>
      </w:pPr>
    </w:p>
    <w:p w:rsidR="00117AEA" w:rsidRDefault="00117AEA" w:rsidP="00117AEA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117AEA" w:rsidRDefault="00117AEA" w:rsidP="00117AEA">
      <w:pPr>
        <w:jc w:val="center"/>
        <w:rPr>
          <w:b/>
          <w:sz w:val="36"/>
          <w:szCs w:val="36"/>
          <w:u w:val="single"/>
        </w:rPr>
      </w:pPr>
      <w:r>
        <w:rPr>
          <w:sz w:val="44"/>
          <w:szCs w:val="44"/>
        </w:rPr>
        <w:t xml:space="preserve">  </w:t>
      </w:r>
    </w:p>
    <w:p w:rsidR="00117AEA" w:rsidRDefault="00117AEA" w:rsidP="00117AEA">
      <w:pPr>
        <w:jc w:val="center"/>
        <w:rPr>
          <w:b/>
          <w:sz w:val="22"/>
          <w:szCs w:val="22"/>
        </w:rPr>
      </w:pPr>
    </w:p>
    <w:p w:rsidR="00117AEA" w:rsidRDefault="00117AEA" w:rsidP="00117AEA">
      <w:pPr>
        <w:rPr>
          <w:sz w:val="28"/>
          <w:szCs w:val="28"/>
        </w:rPr>
      </w:pPr>
      <w:r>
        <w:rPr>
          <w:sz w:val="28"/>
          <w:szCs w:val="28"/>
        </w:rPr>
        <w:t>9 марта 2022г                                                                                    № 6</w:t>
      </w:r>
    </w:p>
    <w:p w:rsidR="00117AEA" w:rsidRDefault="00117AEA" w:rsidP="00117AE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17AEA" w:rsidRDefault="00117AEA" w:rsidP="00117AEA">
      <w:pPr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 xml:space="preserve">        Об </w:t>
      </w:r>
      <w:proofErr w:type="gramStart"/>
      <w:r>
        <w:rPr>
          <w:sz w:val="28"/>
          <w:szCs w:val="28"/>
        </w:rPr>
        <w:t>утверждении  А</w:t>
      </w:r>
      <w:r>
        <w:rPr>
          <w:bCs/>
          <w:spacing w:val="-1"/>
          <w:sz w:val="28"/>
          <w:szCs w:val="28"/>
        </w:rPr>
        <w:t>дминистративного</w:t>
      </w:r>
      <w:proofErr w:type="gramEnd"/>
      <w:r>
        <w:rPr>
          <w:bCs/>
          <w:spacing w:val="-1"/>
          <w:sz w:val="28"/>
          <w:szCs w:val="28"/>
        </w:rPr>
        <w:t xml:space="preserve"> регламента</w:t>
      </w:r>
    </w:p>
    <w:p w:rsidR="00117AEA" w:rsidRDefault="00117AEA" w:rsidP="00117AEA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sz w:val="28"/>
          <w:szCs w:val="28"/>
        </w:rPr>
      </w:pPr>
      <w:proofErr w:type="gramStart"/>
      <w:r>
        <w:rPr>
          <w:bCs/>
          <w:spacing w:val="-1"/>
          <w:sz w:val="28"/>
          <w:szCs w:val="28"/>
        </w:rPr>
        <w:t>по</w:t>
      </w:r>
      <w:proofErr w:type="gramEnd"/>
      <w:r>
        <w:rPr>
          <w:bCs/>
          <w:spacing w:val="-1"/>
          <w:sz w:val="28"/>
          <w:szCs w:val="28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117AEA" w:rsidRDefault="00117AEA" w:rsidP="00117AEA">
      <w:pPr>
        <w:ind w:left="-567" w:firstLine="708"/>
        <w:jc w:val="both"/>
      </w:pPr>
    </w:p>
    <w:p w:rsidR="00117AEA" w:rsidRDefault="00117AEA" w:rsidP="00117AEA">
      <w:pPr>
        <w:ind w:left="-567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>
        <w:rPr>
          <w:sz w:val="28"/>
          <w:szCs w:val="28"/>
        </w:rPr>
        <w:t>общераспостраненных</w:t>
      </w:r>
      <w:proofErr w:type="spellEnd"/>
      <w:r>
        <w:rPr>
          <w:sz w:val="28"/>
          <w:szCs w:val="28"/>
        </w:rPr>
        <w:t xml:space="preserve"> полезных ископаемых в деятельности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>
        <w:rPr>
          <w:sz w:val="28"/>
          <w:szCs w:val="28"/>
        </w:rPr>
        <w:t>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постановления Правительства РФ </w:t>
      </w:r>
      <w:r>
        <w:rPr>
          <w:bCs/>
          <w:color w:val="333333"/>
          <w:sz w:val="27"/>
          <w:szCs w:val="27"/>
          <w:shd w:val="clear" w:color="auto" w:fill="FFFFFF"/>
        </w:rPr>
        <w:t>от</w:t>
      </w:r>
      <w:r>
        <w:rPr>
          <w:color w:val="333333"/>
          <w:sz w:val="27"/>
          <w:szCs w:val="27"/>
          <w:shd w:val="clear" w:color="auto" w:fill="FFFFFF"/>
        </w:rPr>
        <w:t> </w:t>
      </w:r>
      <w:r>
        <w:rPr>
          <w:bCs/>
          <w:color w:val="333333"/>
          <w:sz w:val="27"/>
          <w:szCs w:val="27"/>
          <w:shd w:val="clear" w:color="auto" w:fill="FFFFFF"/>
        </w:rPr>
        <w:t>12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05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2005</w:t>
      </w:r>
      <w:r>
        <w:rPr>
          <w:color w:val="333333"/>
          <w:sz w:val="27"/>
          <w:szCs w:val="27"/>
          <w:shd w:val="clear" w:color="auto" w:fill="FFFFFF"/>
        </w:rPr>
        <w:t> N </w:t>
      </w:r>
      <w:r>
        <w:rPr>
          <w:bCs/>
          <w:color w:val="333333"/>
          <w:sz w:val="27"/>
          <w:szCs w:val="27"/>
          <w:shd w:val="clear" w:color="auto" w:fill="FFFFFF"/>
        </w:rPr>
        <w:t>293</w:t>
      </w:r>
      <w:r>
        <w:rPr>
          <w:color w:val="333333"/>
          <w:sz w:val="27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117AEA" w:rsidRDefault="00117AEA" w:rsidP="00117AEA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Утвердить  Административный</w:t>
      </w:r>
      <w:proofErr w:type="gramEnd"/>
      <w:r>
        <w:rPr>
          <w:sz w:val="28"/>
          <w:szCs w:val="28"/>
        </w:rPr>
        <w:t xml:space="preserve"> регламент </w:t>
      </w: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 </w:t>
      </w:r>
    </w:p>
    <w:p w:rsidR="00117AEA" w:rsidRDefault="00117AEA" w:rsidP="00117AEA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117AEA" w:rsidRDefault="00117AEA" w:rsidP="00117AEA">
      <w:pPr>
        <w:ind w:left="-567"/>
        <w:rPr>
          <w:szCs w:val="30"/>
        </w:rPr>
      </w:pPr>
      <w:r>
        <w:rPr>
          <w:sz w:val="28"/>
          <w:szCs w:val="28"/>
        </w:rPr>
        <w:t xml:space="preserve"> </w:t>
      </w:r>
    </w:p>
    <w:p w:rsidR="00117AEA" w:rsidRDefault="00117AEA" w:rsidP="00117AEA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117AEA" w:rsidRDefault="00117AEA" w:rsidP="00117AEA">
      <w:pPr>
        <w:pStyle w:val="a3"/>
        <w:ind w:left="-567"/>
        <w:jc w:val="both"/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А.Н.Анисимов.</w:t>
      </w:r>
      <w:r>
        <w:t xml:space="preserve">                                                                                                                                                                      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</w:pPr>
      <w:r>
        <w:lastRenderedPageBreak/>
        <w:t xml:space="preserve">                                                                                                                                                  </w:t>
      </w:r>
      <w:proofErr w:type="gramStart"/>
      <w:r>
        <w:t>приложение</w:t>
      </w:r>
      <w:proofErr w:type="gramEnd"/>
      <w:r>
        <w:t xml:space="preserve">                                                                                                             </w:t>
      </w:r>
    </w:p>
    <w:p w:rsidR="00117AEA" w:rsidRDefault="00117AEA" w:rsidP="00117AEA">
      <w:pPr>
        <w:pStyle w:val="a3"/>
        <w:jc w:val="right"/>
        <w:rPr>
          <w:spacing w:val="-3"/>
        </w:rPr>
      </w:pPr>
      <w:proofErr w:type="gramStart"/>
      <w:r>
        <w:rPr>
          <w:spacing w:val="-3"/>
        </w:rPr>
        <w:t>к  постановлению</w:t>
      </w:r>
      <w:proofErr w:type="gramEnd"/>
      <w:r>
        <w:rPr>
          <w:spacing w:val="-3"/>
        </w:rPr>
        <w:t xml:space="preserve"> администрации</w:t>
      </w:r>
    </w:p>
    <w:p w:rsidR="00117AEA" w:rsidRDefault="00117AEA" w:rsidP="00117AEA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                </w:t>
      </w:r>
    </w:p>
    <w:p w:rsidR="00117AEA" w:rsidRDefault="00117AEA" w:rsidP="00117AEA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</w:t>
      </w:r>
      <w:proofErr w:type="gramStart"/>
      <w:r>
        <w:rPr>
          <w:spacing w:val="-3"/>
        </w:rPr>
        <w:t>поселения</w:t>
      </w:r>
      <w:proofErr w:type="gramEnd"/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>
        <w:rPr>
          <w:spacing w:val="-3"/>
        </w:rPr>
        <w:t xml:space="preserve">         </w:t>
      </w:r>
      <w:proofErr w:type="gramStart"/>
      <w:r>
        <w:rPr>
          <w:spacing w:val="-3"/>
        </w:rPr>
        <w:t>от  09.02.2022</w:t>
      </w:r>
      <w:proofErr w:type="gramEnd"/>
      <w:r>
        <w:rPr>
          <w:spacing w:val="-3"/>
        </w:rPr>
        <w:t xml:space="preserve">  г   № 6</w:t>
      </w:r>
    </w:p>
    <w:p w:rsidR="00117AEA" w:rsidRDefault="00117AEA" w:rsidP="00117AEA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117AEA" w:rsidRDefault="00117AEA" w:rsidP="00117AEA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proofErr w:type="gramStart"/>
      <w:r>
        <w:rPr>
          <w:b/>
          <w:bCs/>
          <w:spacing w:val="-1"/>
        </w:rPr>
        <w:t>по</w:t>
      </w:r>
      <w:proofErr w:type="gramEnd"/>
      <w:r>
        <w:rPr>
          <w:b/>
          <w:bCs/>
          <w:spacing w:val="-1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bCs/>
          <w:spacing w:val="-1"/>
        </w:rPr>
        <w:t>Силинского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117AEA" w:rsidRDefault="00117AEA" w:rsidP="00117AEA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117AEA" w:rsidRDefault="00117AEA" w:rsidP="00117AEA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117AEA" w:rsidRDefault="00117AEA" w:rsidP="00117AEA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 функция).</w:t>
      </w:r>
    </w:p>
    <w:p w:rsidR="00117AEA" w:rsidRDefault="00117AEA" w:rsidP="00117AEA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117AEA" w:rsidRDefault="00117AEA" w:rsidP="00117AEA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 xml:space="preserve">2. Наименование контролирующего органа и его структурного </w:t>
      </w:r>
      <w:proofErr w:type="gramStart"/>
      <w:r>
        <w:rPr>
          <w:b/>
          <w:bCs/>
        </w:rPr>
        <w:t>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>непосредственно</w:t>
      </w:r>
      <w:proofErr w:type="gramEnd"/>
      <w:r>
        <w:rPr>
          <w:b/>
          <w:bCs/>
          <w:spacing w:val="-2"/>
        </w:rPr>
        <w:t xml:space="preserve"> осуществляющего муниципальный контроль </w:t>
      </w:r>
      <w:r>
        <w:rPr>
          <w:b/>
          <w:bCs/>
          <w:spacing w:val="-1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117AEA" w:rsidRDefault="00117AEA" w:rsidP="00117AEA">
      <w:pPr>
        <w:shd w:val="clear" w:color="auto" w:fill="FFFFFF"/>
        <w:spacing w:before="295"/>
        <w:ind w:left="-567" w:right="14" w:firstLine="662"/>
        <w:jc w:val="both"/>
      </w:pPr>
      <w:r>
        <w:t xml:space="preserve">2.1. </w:t>
      </w:r>
      <w:proofErr w:type="gramStart"/>
      <w:r>
        <w:t>Муниципальный  геологический</w:t>
      </w:r>
      <w:proofErr w:type="gramEnd"/>
      <w:r>
        <w:t xml:space="preserve"> контроль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(далее - контролирующий орган).</w:t>
      </w:r>
    </w:p>
    <w:p w:rsidR="00117AEA" w:rsidRDefault="00117AEA" w:rsidP="00117AEA">
      <w:pPr>
        <w:shd w:val="clear" w:color="auto" w:fill="FFFFFF"/>
        <w:spacing w:before="295"/>
        <w:ind w:right="14"/>
        <w:jc w:val="both"/>
      </w:pPr>
      <w:r>
        <w:t xml:space="preserve">2.2. Глава сельского </w:t>
      </w:r>
      <w:proofErr w:type="gramStart"/>
      <w:r>
        <w:t>поселения  является</w:t>
      </w:r>
      <w:proofErr w:type="gramEnd"/>
      <w:r>
        <w:t xml:space="preserve"> руководителем контролирующего органа (далее – руководитель контролирующего органа).  </w:t>
      </w:r>
    </w:p>
    <w:p w:rsidR="00117AEA" w:rsidRDefault="00117AEA" w:rsidP="00117AEA">
      <w:pPr>
        <w:shd w:val="clear" w:color="auto" w:fill="FFFFFF"/>
        <w:spacing w:before="295"/>
        <w:ind w:left="-567" w:right="14" w:firstLine="662"/>
        <w:jc w:val="both"/>
      </w:pPr>
      <w:r>
        <w:t xml:space="preserve">2.3. Контрольные проверки уполномочен проводить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(далее – уполномоченный). </w:t>
      </w:r>
    </w:p>
    <w:p w:rsidR="00117AEA" w:rsidRDefault="00117AEA" w:rsidP="00117AEA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 xml:space="preserve">2.4.  При   </w:t>
      </w:r>
      <w:proofErr w:type="gramStart"/>
      <w:r>
        <w:rPr>
          <w:spacing w:val="-1"/>
        </w:rPr>
        <w:t>осуществлении  муниципального</w:t>
      </w:r>
      <w:proofErr w:type="gramEnd"/>
      <w:r>
        <w:rPr>
          <w:spacing w:val="-1"/>
        </w:rPr>
        <w:t xml:space="preserve">   геологического    контроля в целях получения </w:t>
      </w:r>
      <w:r>
        <w:rPr>
          <w:spacing w:val="-1"/>
        </w:rPr>
        <w:lastRenderedPageBreak/>
        <w:t>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117AEA" w:rsidRDefault="00117AEA" w:rsidP="00117AEA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proofErr w:type="gramStart"/>
      <w:r>
        <w:rPr>
          <w:spacing w:val="-2"/>
        </w:rPr>
        <w:t>Управление  Федеральной</w:t>
      </w:r>
      <w:proofErr w:type="gramEnd"/>
      <w:r>
        <w:rPr>
          <w:spacing w:val="-2"/>
        </w:rPr>
        <w:t xml:space="preserve">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117AEA" w:rsidRDefault="00117AEA" w:rsidP="00117AEA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117AEA" w:rsidRDefault="00117AEA" w:rsidP="00117AEA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 xml:space="preserve">непосредственно регулирующих осуществление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</w:p>
    <w:p w:rsidR="00117AEA" w:rsidRDefault="00117AEA" w:rsidP="00117AEA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17AEA" w:rsidRDefault="00117AEA" w:rsidP="00117AEA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117AEA" w:rsidRDefault="00117AEA" w:rsidP="00117AEA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proofErr w:type="gramStart"/>
      <w:r>
        <w:rPr>
          <w:spacing w:val="-3"/>
        </w:rPr>
        <w:t>приказ</w:t>
      </w:r>
      <w:proofErr w:type="gramEnd"/>
      <w:r>
        <w:rPr>
          <w:spacing w:val="-3"/>
        </w:rPr>
        <w:t xml:space="preserve">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117AEA" w:rsidRDefault="00117AEA" w:rsidP="00117AEA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</w:t>
      </w:r>
      <w:proofErr w:type="gramStart"/>
      <w:r>
        <w:t>. приказ</w:t>
      </w:r>
      <w:proofErr w:type="gramEnd"/>
      <w:r>
        <w:t xml:space="preserve">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17AEA" w:rsidRDefault="00117AEA" w:rsidP="00117AEA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117AEA" w:rsidRDefault="00117AEA" w:rsidP="00117AEA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</w:t>
      </w:r>
      <w:proofErr w:type="gramStart"/>
      <w:r>
        <w:rPr>
          <w:b/>
          <w:bCs/>
        </w:rPr>
        <w:t xml:space="preserve">муниципального  </w:t>
      </w:r>
      <w:r>
        <w:rPr>
          <w:b/>
          <w:bCs/>
          <w:spacing w:val="-1"/>
        </w:rPr>
        <w:t>геологического</w:t>
      </w:r>
      <w:proofErr w:type="gramEnd"/>
      <w:r>
        <w:rPr>
          <w:b/>
          <w:bCs/>
        </w:rPr>
        <w:t xml:space="preserve"> контроля</w:t>
      </w:r>
    </w:p>
    <w:p w:rsidR="00117AEA" w:rsidRDefault="00117AEA" w:rsidP="00117AEA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117AEA" w:rsidRDefault="00117AEA" w:rsidP="00117AE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117AEA" w:rsidRDefault="00117AEA" w:rsidP="00117AE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</w:t>
      </w:r>
      <w:proofErr w:type="gramStart"/>
      <w:r>
        <w:t>Субъектами  проверки</w:t>
      </w:r>
      <w:proofErr w:type="gramEnd"/>
      <w:r>
        <w:t xml:space="preserve">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117AEA" w:rsidRDefault="00117AEA" w:rsidP="00117AE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117AEA" w:rsidRDefault="00117AEA" w:rsidP="00117AE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1)  соблюдение организациями, имеющими лицензии на право пользования недрами (далее -</w:t>
      </w:r>
      <w:proofErr w:type="spellStart"/>
      <w:r>
        <w:rPr>
          <w:spacing w:val="-1"/>
        </w:rPr>
        <w:t>недропользователь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117AEA" w:rsidRDefault="00117AEA" w:rsidP="00117AE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117AEA" w:rsidRDefault="00117AEA" w:rsidP="00117AEA">
      <w:pPr>
        <w:ind w:left="-567"/>
        <w:rPr>
          <w:sz w:val="20"/>
        </w:rPr>
      </w:pPr>
    </w:p>
    <w:p w:rsidR="00117AEA" w:rsidRDefault="00117AEA" w:rsidP="00117AEA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  <w:r>
        <w:rPr>
          <w:b/>
          <w:bCs/>
          <w:spacing w:val="-1"/>
        </w:rPr>
        <w:t xml:space="preserve">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117AEA" w:rsidRDefault="00117AEA" w:rsidP="00117AEA">
      <w:pPr>
        <w:tabs>
          <w:tab w:val="left" w:pos="1252"/>
        </w:tabs>
        <w:ind w:left="-567"/>
        <w:jc w:val="center"/>
        <w:rPr>
          <w:sz w:val="20"/>
        </w:rPr>
      </w:pPr>
    </w:p>
    <w:p w:rsidR="00117AEA" w:rsidRDefault="00117AEA" w:rsidP="00117AEA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117AEA" w:rsidRDefault="00117AEA" w:rsidP="00117AEA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</w:t>
      </w:r>
      <w:r>
        <w:rPr>
          <w:spacing w:val="-2"/>
        </w:rPr>
        <w:lastRenderedPageBreak/>
        <w:t xml:space="preserve">лица и подписью </w:t>
      </w:r>
      <w:r>
        <w:t>его руководителя, иного должностного лица юридического лица.</w:t>
      </w:r>
    </w:p>
    <w:p w:rsidR="00117AEA" w:rsidRDefault="00117AEA" w:rsidP="00117AEA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117AEA" w:rsidRDefault="00117AEA" w:rsidP="00117AEA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softHyphen/>
        <w:t>бочих дней.</w:t>
      </w:r>
    </w:p>
    <w:p w:rsidR="00117AEA" w:rsidRDefault="00117AEA" w:rsidP="00117AEA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117AEA" w:rsidRDefault="00117AEA" w:rsidP="00117AEA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117AEA" w:rsidRDefault="00117AEA" w:rsidP="00117AEA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117AEA" w:rsidRDefault="00117AEA" w:rsidP="00117AEA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117AEA" w:rsidRDefault="00117AEA" w:rsidP="00117AEA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117AEA" w:rsidRDefault="00117AEA" w:rsidP="00117AEA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117AEA" w:rsidRDefault="00117AEA" w:rsidP="00117AEA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2"/>
        </w:rPr>
        <w:t>установления</w:t>
      </w:r>
      <w:proofErr w:type="gramEnd"/>
      <w:r>
        <w:rPr>
          <w:spacing w:val="-2"/>
        </w:rPr>
        <w:t xml:space="preserve">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117AEA" w:rsidRDefault="00117AEA" w:rsidP="00117AEA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1"/>
        </w:rPr>
        <w:t>поступления</w:t>
      </w:r>
      <w:proofErr w:type="gramEnd"/>
      <w:r>
        <w:rPr>
          <w:spacing w:val="-1"/>
        </w:rPr>
        <w:t xml:space="preserve">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proofErr w:type="gramStart"/>
      <w:r>
        <w:t>а</w:t>
      </w:r>
      <w:proofErr w:type="gramEnd"/>
      <w:r>
        <w:t>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117AEA" w:rsidRDefault="00117AEA" w:rsidP="00117AEA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proofErr w:type="gramStart"/>
      <w:r>
        <w:t>б</w:t>
      </w:r>
      <w:proofErr w:type="gramEnd"/>
      <w:r>
        <w:t>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117AEA" w:rsidRDefault="00117AEA" w:rsidP="00117AEA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117AEA" w:rsidRDefault="00117AEA" w:rsidP="00117AEA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117AEA" w:rsidRDefault="00117AEA" w:rsidP="00117AEA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117AEA" w:rsidRDefault="00117AEA" w:rsidP="00117AEA">
      <w:pPr>
        <w:shd w:val="clear" w:color="auto" w:fill="FFFFFF"/>
        <w:tabs>
          <w:tab w:val="left" w:pos="1771"/>
        </w:tabs>
        <w:autoSpaceDE w:val="0"/>
        <w:spacing w:line="281" w:lineRule="exact"/>
      </w:pPr>
      <w:r>
        <w:t>8.2По результатам муниципальной проверки составляется: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proofErr w:type="gramStart"/>
      <w:r>
        <w:rPr>
          <w:spacing w:val="-2"/>
        </w:rPr>
        <w:t>акт</w:t>
      </w:r>
      <w:proofErr w:type="gramEnd"/>
      <w:r>
        <w:rPr>
          <w:spacing w:val="-2"/>
        </w:rPr>
        <w:t xml:space="preserve"> проверки;</w:t>
      </w:r>
    </w:p>
    <w:p w:rsidR="00117AEA" w:rsidRDefault="00117AEA" w:rsidP="00117AEA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предписание</w:t>
      </w:r>
      <w:proofErr w:type="gramEnd"/>
      <w:r>
        <w:rPr>
          <w:spacing w:val="-1"/>
        </w:rPr>
        <w:t xml:space="preserve">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shd w:val="clear" w:color="auto" w:fill="FFFFFF"/>
        <w:autoSpaceDE w:val="0"/>
        <w:jc w:val="both"/>
      </w:pPr>
      <w:r>
        <w:lastRenderedPageBreak/>
        <w:t>8.3В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117AEA" w:rsidRDefault="00117AEA" w:rsidP="00117AEA">
      <w:pPr>
        <w:shd w:val="clear" w:color="auto" w:fill="FFFFFF"/>
        <w:tabs>
          <w:tab w:val="left" w:pos="1094"/>
        </w:tabs>
        <w:autoSpaceDE w:val="0"/>
        <w:spacing w:line="281" w:lineRule="exact"/>
        <w:ind w:left="110" w:right="14"/>
        <w:jc w:val="both"/>
      </w:pPr>
      <w:r>
        <w:t xml:space="preserve">8.4В </w:t>
      </w:r>
      <w:proofErr w:type="gramStart"/>
      <w:r>
        <w:t>случае  если</w:t>
      </w:r>
      <w:proofErr w:type="gramEnd"/>
      <w:r>
        <w:t xml:space="preserve">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117AEA" w:rsidRDefault="00117AEA" w:rsidP="00117AEA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117AEA" w:rsidRDefault="00117AEA" w:rsidP="00117AEA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117AEA" w:rsidRDefault="00117AEA" w:rsidP="00117AEA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117AEA" w:rsidRDefault="00117AEA" w:rsidP="00117AEA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117AEA" w:rsidRDefault="00117AEA" w:rsidP="00117AEA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117AEA" w:rsidRDefault="00117AEA" w:rsidP="00117AEA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117AEA" w:rsidRDefault="00117AEA" w:rsidP="00117AEA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117AEA" w:rsidRDefault="00117AEA" w:rsidP="00117AEA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117AEA" w:rsidRDefault="00117AEA" w:rsidP="00117AEA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117AEA" w:rsidRDefault="00117AEA" w:rsidP="00117AEA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117AEA" w:rsidRDefault="00117AEA" w:rsidP="00117AEA">
      <w:pPr>
        <w:numPr>
          <w:ilvl w:val="0"/>
          <w:numId w:val="8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 xml:space="preserve">Юридическим фактом, являющимся основанием для составления ежегодного плана проведения плановых проверок (далее – план проверок), является </w:t>
      </w:r>
      <w:proofErr w:type="gramStart"/>
      <w:r>
        <w:rPr>
          <w:spacing w:val="-10"/>
        </w:rPr>
        <w:t>наступление  плановой</w:t>
      </w:r>
      <w:proofErr w:type="gramEnd"/>
      <w:r>
        <w:rPr>
          <w:spacing w:val="-10"/>
        </w:rPr>
        <w:t xml:space="preserve"> даты  - 1 сентября года,  предшествующего году проведения плановых проверок.</w:t>
      </w:r>
    </w:p>
    <w:p w:rsidR="00117AEA" w:rsidRDefault="00117AEA" w:rsidP="00117AEA">
      <w:pPr>
        <w:numPr>
          <w:ilvl w:val="0"/>
          <w:numId w:val="8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proofErr w:type="gramStart"/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>в</w:t>
      </w:r>
      <w:proofErr w:type="gramEnd"/>
      <w:r>
        <w:rPr>
          <w:spacing w:val="-11"/>
        </w:rPr>
        <w:t xml:space="preserve">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</w:t>
      </w:r>
      <w:proofErr w:type="gramStart"/>
      <w:r>
        <w:rPr>
          <w:spacing w:val="-10"/>
        </w:rPr>
        <w:t>форме  (</w:t>
      </w:r>
      <w:proofErr w:type="gramEnd"/>
      <w:r>
        <w:rPr>
          <w:spacing w:val="-10"/>
        </w:rPr>
        <w:t xml:space="preserve">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117AEA" w:rsidRDefault="00117AEA" w:rsidP="00117AEA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 xml:space="preserve">В </w:t>
      </w:r>
      <w:proofErr w:type="gramStart"/>
      <w:r>
        <w:rPr>
          <w:spacing w:val="-9"/>
        </w:rPr>
        <w:t>план  проверок</w:t>
      </w:r>
      <w:proofErr w:type="gramEnd"/>
      <w:r>
        <w:rPr>
          <w:spacing w:val="-9"/>
        </w:rPr>
        <w:t xml:space="preserve">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117AEA" w:rsidRDefault="00117AEA" w:rsidP="00117AEA">
      <w:pPr>
        <w:numPr>
          <w:ilvl w:val="0"/>
          <w:numId w:val="9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proofErr w:type="gramStart"/>
      <w:r>
        <w:rPr>
          <w:spacing w:val="-10"/>
        </w:rPr>
        <w:t>государственной</w:t>
      </w:r>
      <w:proofErr w:type="gramEnd"/>
      <w:r>
        <w:rPr>
          <w:spacing w:val="-10"/>
        </w:rPr>
        <w:t xml:space="preserve"> регистрации юридического лица, индивидуального предпринимателя;</w:t>
      </w:r>
    </w:p>
    <w:p w:rsidR="00117AEA" w:rsidRDefault="00117AEA" w:rsidP="00117AEA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proofErr w:type="gramStart"/>
      <w:r>
        <w:rPr>
          <w:spacing w:val="-11"/>
        </w:rPr>
        <w:t>окончания</w:t>
      </w:r>
      <w:proofErr w:type="gramEnd"/>
      <w:r>
        <w:rPr>
          <w:spacing w:val="-11"/>
        </w:rPr>
        <w:t xml:space="preserve"> проведения последней плановой проверки юридического лица, индивидуального </w:t>
      </w:r>
      <w:r>
        <w:t>предпринимателя;</w:t>
      </w:r>
    </w:p>
    <w:p w:rsidR="00117AEA" w:rsidRDefault="00117AEA" w:rsidP="00117AEA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</w:t>
      </w:r>
      <w:proofErr w:type="gramEnd"/>
      <w:r>
        <w:rPr>
          <w:spacing w:val="-10"/>
        </w:rPr>
        <w:t xml:space="preserve">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</w:p>
    <w:p w:rsidR="00117AEA" w:rsidRDefault="00117AEA" w:rsidP="00117AEA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 xml:space="preserve">Руководитель контролирующего </w:t>
      </w:r>
      <w:proofErr w:type="gramStart"/>
      <w:r>
        <w:rPr>
          <w:spacing w:val="-11"/>
        </w:rPr>
        <w:t>органа  проверяет</w:t>
      </w:r>
      <w:proofErr w:type="gramEnd"/>
      <w:r>
        <w:rPr>
          <w:spacing w:val="-11"/>
        </w:rPr>
        <w:t xml:space="preserve">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117AEA" w:rsidRDefault="00117AEA" w:rsidP="00117AEA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 xml:space="preserve">куратуры не позднее 1 </w:t>
      </w:r>
      <w:proofErr w:type="gramStart"/>
      <w:r>
        <w:rPr>
          <w:spacing w:val="-9"/>
        </w:rPr>
        <w:t>сентября  года</w:t>
      </w:r>
      <w:proofErr w:type="gramEnd"/>
      <w:r>
        <w:rPr>
          <w:spacing w:val="-9"/>
        </w:rPr>
        <w:t>, предшествующего году проведения плановых проверок.</w:t>
      </w:r>
    </w:p>
    <w:p w:rsidR="00117AEA" w:rsidRDefault="00117AEA" w:rsidP="00117AEA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lastRenderedPageBreak/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</w:t>
      </w:r>
      <w:proofErr w:type="gramStart"/>
      <w:r>
        <w:rPr>
          <w:spacing w:val="-10"/>
        </w:rPr>
        <w:t>сайте  администрации</w:t>
      </w:r>
      <w:proofErr w:type="gramEnd"/>
      <w:r>
        <w:rPr>
          <w:spacing w:val="-10"/>
        </w:rPr>
        <w:t xml:space="preserve"> </w:t>
      </w:r>
      <w:proofErr w:type="spellStart"/>
      <w:r>
        <w:rPr>
          <w:spacing w:val="-10"/>
        </w:rPr>
        <w:t>Силинского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117AEA" w:rsidRDefault="00117AEA" w:rsidP="00117AEA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117AEA" w:rsidRDefault="00117AEA" w:rsidP="00117AEA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117AEA" w:rsidRDefault="00117AEA" w:rsidP="00117AEA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117AEA" w:rsidRDefault="00117AEA" w:rsidP="00117AEA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117AEA" w:rsidRDefault="00117AEA" w:rsidP="00117AEA">
      <w:pPr>
        <w:numPr>
          <w:ilvl w:val="0"/>
          <w:numId w:val="11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proofErr w:type="gramStart"/>
      <w:r>
        <w:rPr>
          <w:spacing w:val="-4"/>
        </w:rPr>
        <w:t>причинение</w:t>
      </w:r>
      <w:proofErr w:type="gramEnd"/>
      <w:r>
        <w:rPr>
          <w:spacing w:val="-4"/>
        </w:rPr>
        <w:t xml:space="preserve">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117AEA" w:rsidRDefault="00117AEA" w:rsidP="00117AEA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 xml:space="preserve">по почте </w:t>
      </w:r>
      <w:proofErr w:type="gramStart"/>
      <w:r>
        <w:rPr>
          <w:spacing w:val="-1"/>
        </w:rPr>
        <w:t>уполномоченный  регистрирует</w:t>
      </w:r>
      <w:proofErr w:type="gramEnd"/>
      <w:r>
        <w:rPr>
          <w:spacing w:val="-1"/>
        </w:rPr>
        <w:t xml:space="preserve">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117AEA" w:rsidRDefault="00117AEA" w:rsidP="00117AEA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>явление с указанием фактов, указанных в пункте 11.1</w:t>
      </w:r>
      <w:proofErr w:type="gramStart"/>
      <w:r>
        <w:t>. настоящего</w:t>
      </w:r>
      <w:proofErr w:type="gramEnd"/>
      <w:r>
        <w:t xml:space="preserve">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117AEA" w:rsidRDefault="00117AEA" w:rsidP="00117AEA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117AEA" w:rsidRDefault="00117AEA" w:rsidP="00117AEA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возможность</w:t>
      </w:r>
      <w:proofErr w:type="gramEnd"/>
      <w:r>
        <w:t xml:space="preserve"> установления лица, обратившегося в контролирующий орган;</w:t>
      </w:r>
    </w:p>
    <w:p w:rsidR="00117AEA" w:rsidRDefault="00117AEA" w:rsidP="00117AEA">
      <w:pPr>
        <w:numPr>
          <w:ilvl w:val="0"/>
          <w:numId w:val="13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proofErr w:type="gramStart"/>
      <w:r>
        <w:rPr>
          <w:spacing w:val="-7"/>
        </w:rPr>
        <w:t>наличие</w:t>
      </w:r>
      <w:proofErr w:type="gramEnd"/>
      <w:r>
        <w:rPr>
          <w:spacing w:val="-7"/>
        </w:rPr>
        <w:t xml:space="preserve"> сведений о фактах, указанных в пункте 11.1. настоящего Административного      регламента;</w:t>
      </w:r>
    </w:p>
    <w:p w:rsidR="00117AEA" w:rsidRDefault="00117AEA" w:rsidP="00117AEA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соответствие</w:t>
      </w:r>
      <w:proofErr w:type="gramEnd"/>
      <w:r>
        <w:t xml:space="preserve"> предмета обращения полномочиям контролирующего органа.</w:t>
      </w:r>
    </w:p>
    <w:p w:rsidR="00117AEA" w:rsidRDefault="00117AEA" w:rsidP="00117AEA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117AEA" w:rsidRDefault="00117AEA" w:rsidP="00117AEA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r>
        <w:t>ответственным за подготовку решения о проведении проверки, и передает ему обращения и заявления.</w:t>
      </w:r>
    </w:p>
    <w:p w:rsidR="00117AEA" w:rsidRDefault="00117AEA" w:rsidP="00117AEA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117AEA" w:rsidRDefault="00117AEA" w:rsidP="00117AEA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117AEA" w:rsidRDefault="00117AEA" w:rsidP="00117AEA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r>
        <w:t xml:space="preserve">Запрещается </w:t>
      </w:r>
      <w:proofErr w:type="gramStart"/>
      <w:r>
        <w:t>требовать  от</w:t>
      </w:r>
      <w:proofErr w:type="gramEnd"/>
      <w:r>
        <w:t xml:space="preserve">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117AEA" w:rsidRDefault="00117AEA" w:rsidP="00117AEA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t>12. Подготовка решения о проведении проверки</w:t>
      </w:r>
    </w:p>
    <w:p w:rsidR="00117AEA" w:rsidRDefault="00117AEA" w:rsidP="00117AEA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lastRenderedPageBreak/>
        <w:t>12.1.</w:t>
      </w:r>
      <w:r>
        <w:tab/>
        <w:t>Основанием для подготовки решения о проведении проверки являются:</w:t>
      </w:r>
    </w:p>
    <w:p w:rsidR="00117AEA" w:rsidRDefault="00117AEA" w:rsidP="00117AEA">
      <w:pPr>
        <w:numPr>
          <w:ilvl w:val="0"/>
          <w:numId w:val="15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дате проведения плановой проверки;</w:t>
      </w:r>
    </w:p>
    <w:p w:rsidR="00117AEA" w:rsidRDefault="00117AEA" w:rsidP="00117AEA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117AEA" w:rsidRDefault="00117AEA" w:rsidP="00117AEA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поступление</w:t>
      </w:r>
      <w:proofErr w:type="gramEnd"/>
      <w:r>
        <w:t xml:space="preserve">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117AEA" w:rsidRDefault="00117AEA" w:rsidP="00117AEA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proofErr w:type="gramStart"/>
      <w:r>
        <w:rPr>
          <w:spacing w:val="-1"/>
        </w:rPr>
        <w:t>установление</w:t>
      </w:r>
      <w:proofErr w:type="gramEnd"/>
      <w:r>
        <w:rPr>
          <w:spacing w:val="-1"/>
        </w:rPr>
        <w:t xml:space="preserve">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117AEA" w:rsidRDefault="00117AEA" w:rsidP="00117AEA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 xml:space="preserve">готовки решения о проведения внеплановой проверки по основаниям, </w:t>
      </w:r>
      <w:proofErr w:type="gramStart"/>
      <w:r>
        <w:rPr>
          <w:spacing w:val="-1"/>
        </w:rPr>
        <w:t>указанным  в</w:t>
      </w:r>
      <w:proofErr w:type="gramEnd"/>
      <w:r>
        <w:rPr>
          <w:spacing w:val="-1"/>
        </w:rPr>
        <w:t xml:space="preserve">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117AEA" w:rsidRDefault="00117AEA" w:rsidP="00117AEA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117AEA" w:rsidRDefault="00117AEA" w:rsidP="00117AEA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t>а</w:t>
      </w:r>
      <w:proofErr w:type="gramEnd"/>
      <w:r>
        <w:t>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117AEA" w:rsidRDefault="00117AEA" w:rsidP="00117AEA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 xml:space="preserve">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117AEA" w:rsidRDefault="00117AEA" w:rsidP="00117AEA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необходимость принятия неотложных мер при проведении проверки;</w:t>
      </w:r>
    </w:p>
    <w:p w:rsidR="00117AEA" w:rsidRDefault="00117AEA" w:rsidP="00117AEA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принадлежность предполагаемого субъекта проверки к:</w:t>
      </w:r>
    </w:p>
    <w:p w:rsidR="00117AEA" w:rsidRDefault="00117AEA" w:rsidP="00117AEA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proofErr w:type="gramStart"/>
      <w:r>
        <w:rPr>
          <w:spacing w:val="-1"/>
        </w:rPr>
        <w:t>а</w:t>
      </w:r>
      <w:proofErr w:type="gramEnd"/>
      <w:r>
        <w:rPr>
          <w:spacing w:val="-1"/>
        </w:rPr>
        <w:t>) юридическим лицам, индивидуальным предпринимателям</w:t>
      </w:r>
      <w:r>
        <w:t>;</w:t>
      </w:r>
    </w:p>
    <w:p w:rsidR="00117AEA" w:rsidRDefault="00117AEA" w:rsidP="00117AEA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>) членам саморегулируемой организации.</w:t>
      </w:r>
    </w:p>
    <w:p w:rsidR="00117AEA" w:rsidRDefault="00117AEA" w:rsidP="00117AEA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 xml:space="preserve">ект решения о проведении выездной проверки в форме распоряжения в 4 экземплярах по типовой </w:t>
      </w:r>
      <w:proofErr w:type="gramStart"/>
      <w:r>
        <w:t>форме  (</w:t>
      </w:r>
      <w:proofErr w:type="gramEnd"/>
      <w:r>
        <w:t>приложение № 2):</w:t>
      </w:r>
    </w:p>
    <w:p w:rsidR="00117AEA" w:rsidRDefault="00117AEA" w:rsidP="00117AEA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</w:t>
      </w:r>
      <w:proofErr w:type="gramStart"/>
      <w:r>
        <w:rPr>
          <w:spacing w:val="-2"/>
        </w:rPr>
        <w:t>а</w:t>
      </w:r>
      <w:proofErr w:type="gramEnd"/>
      <w:r>
        <w:rPr>
          <w:spacing w:val="-2"/>
        </w:rPr>
        <w:t>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117AEA" w:rsidRDefault="00117AEA" w:rsidP="00117AEA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</w:t>
      </w:r>
      <w:proofErr w:type="gramStart"/>
      <w:r>
        <w:rPr>
          <w:spacing w:val="-3"/>
        </w:rPr>
        <w:t>б</w:t>
      </w:r>
      <w:proofErr w:type="gramEnd"/>
      <w:r>
        <w:rPr>
          <w:spacing w:val="-3"/>
        </w:rPr>
        <w:t>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117AEA" w:rsidRDefault="00117AEA" w:rsidP="00117AEA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proofErr w:type="gramStart"/>
      <w:r>
        <w:t>в</w:t>
      </w:r>
      <w:proofErr w:type="gramEnd"/>
      <w:r>
        <w:t>) при указании в плане проверок о выездной проверке.</w:t>
      </w:r>
    </w:p>
    <w:p w:rsidR="00117AEA" w:rsidRDefault="00117AEA" w:rsidP="00117AEA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</w:t>
      </w:r>
      <w:proofErr w:type="gramStart"/>
      <w:r>
        <w:t>приложение  2</w:t>
      </w:r>
      <w:proofErr w:type="gramEnd"/>
      <w:r>
        <w:t>).</w:t>
      </w:r>
    </w:p>
    <w:p w:rsidR="00117AEA" w:rsidRDefault="00117AEA" w:rsidP="00117AEA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117AEA" w:rsidRDefault="00117AEA" w:rsidP="00117AEA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117AEA" w:rsidRDefault="00117AEA" w:rsidP="00117AEA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t>возникновение</w:t>
      </w:r>
      <w:proofErr w:type="gramEnd"/>
      <w:r>
        <w:t xml:space="preserve">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117AEA" w:rsidRDefault="00117AEA" w:rsidP="00117AEA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1"/>
        </w:rPr>
        <w:t>причинение</w:t>
      </w:r>
      <w:proofErr w:type="gramEnd"/>
      <w:r>
        <w:rPr>
          <w:spacing w:val="-1"/>
        </w:rPr>
        <w:t xml:space="preserve">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117AEA" w:rsidRDefault="00117AEA" w:rsidP="00117AEA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</w:t>
      </w:r>
      <w:proofErr w:type="gramStart"/>
      <w:r>
        <w:t>приложение  3</w:t>
      </w:r>
      <w:proofErr w:type="gramEnd"/>
      <w:r>
        <w:t>).</w:t>
      </w:r>
    </w:p>
    <w:p w:rsidR="00117AEA" w:rsidRDefault="00117AEA" w:rsidP="00117AEA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lastRenderedPageBreak/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117AEA" w:rsidRDefault="00117AEA" w:rsidP="00117AEA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 xml:space="preserve">Уполномоченный </w:t>
      </w:r>
      <w:proofErr w:type="gramStart"/>
      <w:r>
        <w:t>передает  подготов</w:t>
      </w:r>
      <w:r>
        <w:softHyphen/>
        <w:t>ленный</w:t>
      </w:r>
      <w:proofErr w:type="gramEnd"/>
      <w:r>
        <w:t xml:space="preserve">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117AEA" w:rsidRDefault="00117AEA" w:rsidP="00117AEA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  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 xml:space="preserve">Уполномоченный </w:t>
      </w:r>
      <w:proofErr w:type="gramStart"/>
      <w:r>
        <w:rPr>
          <w:spacing w:val="-10"/>
        </w:rPr>
        <w:t>направляет  субъекту</w:t>
      </w:r>
      <w:proofErr w:type="gramEnd"/>
      <w:r>
        <w:rPr>
          <w:spacing w:val="-10"/>
        </w:rPr>
        <w:t xml:space="preserve"> проверки уведом</w:t>
      </w:r>
      <w:r>
        <w:rPr>
          <w:spacing w:val="-10"/>
        </w:rPr>
        <w:softHyphen/>
        <w:t>ление о принятом решении: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 xml:space="preserve">В случае, указанном в пункте </w:t>
      </w:r>
      <w:proofErr w:type="gramStart"/>
      <w:r>
        <w:rPr>
          <w:spacing w:val="-10"/>
        </w:rPr>
        <w:t>12.6.,</w:t>
      </w:r>
      <w:proofErr w:type="gramEnd"/>
      <w:r>
        <w:rPr>
          <w:spacing w:val="-10"/>
        </w:rPr>
        <w:t xml:space="preserve"> уполномоченный: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proofErr w:type="gramStart"/>
      <w:r>
        <w:rPr>
          <w:spacing w:val="-10"/>
        </w:rPr>
        <w:t>формирует</w:t>
      </w:r>
      <w:proofErr w:type="gramEnd"/>
      <w:r>
        <w:rPr>
          <w:spacing w:val="-10"/>
        </w:rPr>
        <w:t xml:space="preserve">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117AEA" w:rsidRDefault="00117AEA" w:rsidP="00117AEA">
      <w:pPr>
        <w:numPr>
          <w:ilvl w:val="0"/>
          <w:numId w:val="20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proofErr w:type="gramStart"/>
      <w:r>
        <w:rPr>
          <w:spacing w:val="-2"/>
        </w:rPr>
        <w:t>направляет</w:t>
      </w:r>
      <w:proofErr w:type="gramEnd"/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117AEA" w:rsidRDefault="00117AEA" w:rsidP="00117AEA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</w:t>
      </w:r>
      <w:proofErr w:type="gramStart"/>
      <w:r>
        <w:rPr>
          <w:spacing w:val="-2"/>
        </w:rPr>
        <w:t>организации  уведомление</w:t>
      </w:r>
      <w:proofErr w:type="gramEnd"/>
      <w:r>
        <w:rPr>
          <w:spacing w:val="-2"/>
        </w:rPr>
        <w:t xml:space="preserve">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117AEA" w:rsidRDefault="00117AEA" w:rsidP="00117AEA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</w:t>
      </w:r>
      <w:proofErr w:type="gramStart"/>
      <w:r>
        <w:t xml:space="preserve">также  </w:t>
      </w:r>
      <w:r>
        <w:rPr>
          <w:spacing w:val="-1"/>
        </w:rPr>
        <w:t>уведомление</w:t>
      </w:r>
      <w:proofErr w:type="gramEnd"/>
      <w:r>
        <w:rPr>
          <w:spacing w:val="-1"/>
        </w:rPr>
        <w:t xml:space="preserve">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117AEA" w:rsidRDefault="00117AEA" w:rsidP="00117AEA">
      <w:pPr>
        <w:numPr>
          <w:ilvl w:val="0"/>
          <w:numId w:val="21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117AEA" w:rsidRDefault="00117AEA" w:rsidP="00117AEA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117AEA" w:rsidRDefault="00117AEA" w:rsidP="00117AEA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</w:t>
      </w:r>
      <w:r>
        <w:rPr>
          <w:spacing w:val="-1"/>
        </w:rPr>
        <w:lastRenderedPageBreak/>
        <w:t xml:space="preserve">вышестоящему </w:t>
      </w:r>
      <w:r>
        <w:t>прокурору или в суд.</w:t>
      </w:r>
    </w:p>
    <w:p w:rsidR="00117AEA" w:rsidRDefault="00117AEA" w:rsidP="00117AEA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117AEA" w:rsidRDefault="00117AEA" w:rsidP="00117AEA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117AEA" w:rsidRDefault="00117AEA" w:rsidP="00117AEA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</w:t>
      </w:r>
      <w:proofErr w:type="gramStart"/>
      <w:r>
        <w:rPr>
          <w:spacing w:val="-3"/>
        </w:rPr>
        <w:t xml:space="preserve">результатах  </w:t>
      </w:r>
      <w:r>
        <w:rPr>
          <w:spacing w:val="-1"/>
        </w:rPr>
        <w:t>муниципального</w:t>
      </w:r>
      <w:proofErr w:type="gramEnd"/>
      <w:r>
        <w:rPr>
          <w:spacing w:val="-1"/>
        </w:rPr>
        <w:t xml:space="preserve">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117AEA" w:rsidRDefault="00117AEA" w:rsidP="00117AEA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</w:t>
      </w:r>
      <w:proofErr w:type="gramStart"/>
      <w:r>
        <w:t>сектором  производит</w:t>
      </w:r>
      <w:proofErr w:type="gramEnd"/>
      <w:r>
        <w:t xml:space="preserve">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117AEA" w:rsidRDefault="00117AEA" w:rsidP="00117AEA">
      <w:pPr>
        <w:numPr>
          <w:ilvl w:val="0"/>
          <w:numId w:val="23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proofErr w:type="gramStart"/>
      <w:r>
        <w:rPr>
          <w:spacing w:val="-2"/>
        </w:rPr>
        <w:t>готовит</w:t>
      </w:r>
      <w:proofErr w:type="gramEnd"/>
      <w:r>
        <w:rPr>
          <w:spacing w:val="-2"/>
        </w:rPr>
        <w:t xml:space="preserve">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117AEA" w:rsidRDefault="00117AEA" w:rsidP="00117AEA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запрос от субъекта проверки уполномоченный </w:t>
      </w:r>
      <w:proofErr w:type="gramStart"/>
      <w:r>
        <w:rPr>
          <w:spacing w:val="-6"/>
        </w:rPr>
        <w:t>устанавливает  факт</w:t>
      </w:r>
      <w:proofErr w:type="gramEnd"/>
      <w:r>
        <w:rPr>
          <w:spacing w:val="-6"/>
        </w:rPr>
        <w:t xml:space="preserve"> соответствия  и  достаточности  представленных документов запросу.</w:t>
      </w:r>
    </w:p>
    <w:p w:rsidR="00117AEA" w:rsidRDefault="00117AEA" w:rsidP="00117AEA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 xml:space="preserve">В </w:t>
      </w:r>
      <w:proofErr w:type="gramStart"/>
      <w:r>
        <w:rPr>
          <w:spacing w:val="-6"/>
        </w:rPr>
        <w:t>случае  если</w:t>
      </w:r>
      <w:proofErr w:type="gramEnd"/>
      <w:r>
        <w:rPr>
          <w:spacing w:val="-6"/>
        </w:rPr>
        <w:t xml:space="preserve">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117AEA" w:rsidRDefault="00117AEA" w:rsidP="00117AEA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</w:t>
      </w:r>
      <w:proofErr w:type="gramStart"/>
      <w:r>
        <w:t>случае  если</w:t>
      </w:r>
      <w:proofErr w:type="gramEnd"/>
      <w:r>
        <w:t xml:space="preserve">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proofErr w:type="gramStart"/>
      <w:r>
        <w:t>готовит</w:t>
      </w:r>
      <w:proofErr w:type="gramEnd"/>
      <w:r>
        <w:t xml:space="preserve">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117AEA" w:rsidRDefault="00117AEA" w:rsidP="00117AEA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117AEA" w:rsidRDefault="00117AEA" w:rsidP="00117AEA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r>
        <w:rPr>
          <w:spacing w:val="-2"/>
        </w:rPr>
        <w:t xml:space="preserve">В </w:t>
      </w:r>
      <w:proofErr w:type="gramStart"/>
      <w:r>
        <w:rPr>
          <w:spacing w:val="-2"/>
        </w:rPr>
        <w:t>случае  если</w:t>
      </w:r>
      <w:proofErr w:type="gramEnd"/>
      <w:r>
        <w:rPr>
          <w:spacing w:val="-2"/>
        </w:rPr>
        <w:t xml:space="preserve">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 xml:space="preserve">запрос или пояснений в письменной форме от субъекта проверки заведующий </w:t>
      </w:r>
      <w:r>
        <w:rPr>
          <w:spacing w:val="-1"/>
        </w:rPr>
        <w:lastRenderedPageBreak/>
        <w:t>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117AEA" w:rsidRDefault="00117AEA" w:rsidP="00117AEA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</w:t>
      </w:r>
      <w:proofErr w:type="gramStart"/>
      <w:r>
        <w:rPr>
          <w:spacing w:val="-2"/>
        </w:rPr>
        <w:t>составляет  20</w:t>
      </w:r>
      <w:proofErr w:type="gramEnd"/>
      <w:r>
        <w:rPr>
          <w:spacing w:val="-2"/>
        </w:rPr>
        <w:t xml:space="preserve"> </w:t>
      </w:r>
      <w:r>
        <w:t xml:space="preserve">рабочих дней. </w:t>
      </w:r>
    </w:p>
    <w:p w:rsidR="00117AEA" w:rsidRDefault="00117AEA" w:rsidP="00117AEA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117AEA" w:rsidRDefault="00117AEA" w:rsidP="00117AEA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proofErr w:type="gramStart"/>
      <w:r>
        <w:rPr>
          <w:spacing w:val="-9"/>
        </w:rPr>
        <w:t>распоряжения</w:t>
      </w:r>
      <w:proofErr w:type="gramEnd"/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 требуется.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proofErr w:type="gramStart"/>
      <w:r>
        <w:rPr>
          <w:spacing w:val="-11"/>
        </w:rPr>
        <w:t>Уполномоченный  выезжает</w:t>
      </w:r>
      <w:proofErr w:type="gramEnd"/>
      <w:r>
        <w:rPr>
          <w:spacing w:val="-11"/>
        </w:rPr>
        <w:t xml:space="preserve">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117AEA" w:rsidRDefault="00117AEA" w:rsidP="00117AEA">
      <w:pPr>
        <w:numPr>
          <w:ilvl w:val="0"/>
          <w:numId w:val="29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proofErr w:type="gramStart"/>
      <w:r>
        <w:rPr>
          <w:spacing w:val="-11"/>
        </w:rPr>
        <w:t>Уполномоченный  осуществляет</w:t>
      </w:r>
      <w:proofErr w:type="gramEnd"/>
      <w:r>
        <w:rPr>
          <w:spacing w:val="-11"/>
        </w:rPr>
        <w:t xml:space="preserve"> следующие действия:</w:t>
      </w:r>
    </w:p>
    <w:p w:rsidR="00117AEA" w:rsidRDefault="00117AEA" w:rsidP="00117AEA">
      <w:pPr>
        <w:numPr>
          <w:ilvl w:val="0"/>
          <w:numId w:val="30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proofErr w:type="gramStart"/>
      <w:r>
        <w:rPr>
          <w:spacing w:val="-9"/>
        </w:rPr>
        <w:t>рассматривает</w:t>
      </w:r>
      <w:proofErr w:type="gramEnd"/>
      <w:r>
        <w:rPr>
          <w:spacing w:val="-9"/>
        </w:rPr>
        <w:t xml:space="preserve"> документы субъекта муниципального контроля;</w:t>
      </w:r>
    </w:p>
    <w:p w:rsidR="00117AEA" w:rsidRDefault="00117AEA" w:rsidP="00117AEA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117AEA" w:rsidRDefault="00117AEA" w:rsidP="00117AEA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117AEA" w:rsidRDefault="00117AEA" w:rsidP="00117AEA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117AEA" w:rsidRDefault="00117AEA" w:rsidP="00117AEA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>действия по: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9"/>
        </w:rPr>
        <w:t>проверке</w:t>
      </w:r>
      <w:proofErr w:type="gramEnd"/>
      <w:r>
        <w:rPr>
          <w:spacing w:val="-9"/>
        </w:rPr>
        <w:t xml:space="preserve">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>осуществлению</w:t>
      </w:r>
      <w:proofErr w:type="gramEnd"/>
      <w:r>
        <w:rPr>
          <w:spacing w:val="-9"/>
        </w:rPr>
        <w:t xml:space="preserve"> плановой или внеплановой выездной проверки в случае отсутствия при </w:t>
      </w:r>
      <w:r>
        <w:rPr>
          <w:spacing w:val="-9"/>
        </w:rPr>
        <w:lastRenderedPageBreak/>
        <w:t xml:space="preserve">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7"/>
        </w:rPr>
        <w:t>требованию</w:t>
      </w:r>
      <w:proofErr w:type="gramEnd"/>
      <w:r>
        <w:rPr>
          <w:spacing w:val="-7"/>
        </w:rPr>
        <w:t xml:space="preserve">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 xml:space="preserve">дня их вступления в силу иными нормативными техническими документами и правилами и методами </w:t>
      </w:r>
      <w:r>
        <w:t>исследований, испытаний, измерений;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rPr>
          <w:spacing w:val="-1"/>
        </w:rPr>
        <w:t>распространению</w:t>
      </w:r>
      <w:proofErr w:type="gramEnd"/>
      <w:r>
        <w:rPr>
          <w:spacing w:val="-1"/>
        </w:rPr>
        <w:t xml:space="preserve">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proofErr w:type="gramStart"/>
      <w:r>
        <w:t>превышению</w:t>
      </w:r>
      <w:proofErr w:type="gramEnd"/>
      <w:r>
        <w:t xml:space="preserve"> установленных сроков проведения проверки;</w:t>
      </w:r>
    </w:p>
    <w:p w:rsidR="00117AEA" w:rsidRDefault="00117AEA" w:rsidP="00117AEA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t>выдаче</w:t>
      </w:r>
      <w:proofErr w:type="gramEnd"/>
      <w:r>
        <w:t xml:space="preserve">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117AEA" w:rsidRDefault="00117AEA" w:rsidP="00117AEA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>В случае если рассмотренные сведения и факты 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r>
        <w:t xml:space="preserve"> их оценку и готовит акт проверки в 2 экземплярах непосредственно после ее завершения.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117AEA" w:rsidRDefault="00117AEA" w:rsidP="00117AEA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117AEA" w:rsidRDefault="00117AEA" w:rsidP="00117AEA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34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2"/>
        </w:rPr>
        <w:t>уведомляет</w:t>
      </w:r>
      <w:proofErr w:type="gramEnd"/>
      <w:r>
        <w:rPr>
          <w:spacing w:val="-2"/>
        </w:rPr>
        <w:t xml:space="preserve">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117AEA" w:rsidRDefault="00117AEA" w:rsidP="00117AEA">
      <w:pPr>
        <w:numPr>
          <w:ilvl w:val="0"/>
          <w:numId w:val="34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proofErr w:type="gramStart"/>
      <w:r>
        <w:t>организует</w:t>
      </w:r>
      <w:proofErr w:type="gramEnd"/>
      <w:r>
        <w:t xml:space="preserve"> проведение дополнительной экспертизы.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117AEA" w:rsidRDefault="00117AEA" w:rsidP="00117AEA">
      <w:pPr>
        <w:numPr>
          <w:ilvl w:val="0"/>
          <w:numId w:val="35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117AEA" w:rsidRDefault="00117AEA" w:rsidP="00117AEA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 xml:space="preserve">длительных исследований, испытаний, специальных экспертиз и расследований, </w:t>
      </w:r>
      <w:r>
        <w:rPr>
          <w:spacing w:val="-5"/>
        </w:rPr>
        <w:lastRenderedPageBreak/>
        <w:t>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117AEA" w:rsidRDefault="00117AEA" w:rsidP="00117AEA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117AEA" w:rsidRDefault="00117AEA" w:rsidP="00117AEA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117AEA" w:rsidRDefault="00117AEA" w:rsidP="00117AEA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117AEA" w:rsidRDefault="00117AEA" w:rsidP="00117AEA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proofErr w:type="gramStart"/>
      <w:r>
        <w:t>готовит</w:t>
      </w:r>
      <w:proofErr w:type="gramEnd"/>
      <w:r>
        <w:t xml:space="preserve">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117AEA" w:rsidRDefault="00117AEA" w:rsidP="00117AEA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proofErr w:type="gramStart"/>
      <w:r>
        <w:t>непосредственно</w:t>
      </w:r>
      <w:proofErr w:type="gramEnd"/>
      <w:r>
        <w:t xml:space="preserve">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117AEA" w:rsidRDefault="00117AEA" w:rsidP="00117AEA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117AEA" w:rsidRDefault="00117AEA" w:rsidP="00117AEA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t>контролирующего органа.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</w:t>
      </w:r>
      <w:proofErr w:type="gramStart"/>
      <w:r>
        <w:rPr>
          <w:spacing w:val="-2"/>
        </w:rPr>
        <w:t>течение  пяти</w:t>
      </w:r>
      <w:proofErr w:type="gramEnd"/>
      <w:r>
        <w:rPr>
          <w:spacing w:val="-2"/>
        </w:rPr>
        <w:t xml:space="preserve"> рабочих дней со дня составления акта </w:t>
      </w:r>
      <w:r>
        <w:t>проверки.</w:t>
      </w:r>
    </w:p>
    <w:p w:rsidR="00117AEA" w:rsidRDefault="00117AEA" w:rsidP="00117AEA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117AEA" w:rsidRDefault="00117AEA" w:rsidP="00117AEA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случае,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</w:t>
      </w:r>
      <w:proofErr w:type="gramStart"/>
      <w:r>
        <w:t>течение  пяти</w:t>
      </w:r>
      <w:proofErr w:type="gramEnd"/>
      <w:r>
        <w:t xml:space="preserve">  рабочих дней со дня составления акта проверки.</w:t>
      </w:r>
    </w:p>
    <w:p w:rsidR="00117AEA" w:rsidRDefault="00117AEA" w:rsidP="00117AEA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</w:t>
      </w:r>
      <w:proofErr w:type="gramStart"/>
      <w:r>
        <w:rPr>
          <w:spacing w:val="-2"/>
        </w:rPr>
        <w:t xml:space="preserve">требований </w:t>
      </w:r>
      <w:r>
        <w:rPr>
          <w:spacing w:val="-1"/>
        </w:rPr>
        <w:t xml:space="preserve"> нормативных</w:t>
      </w:r>
      <w:proofErr w:type="gramEnd"/>
      <w:r>
        <w:rPr>
          <w:spacing w:val="-1"/>
        </w:rPr>
        <w:t xml:space="preserve">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 xml:space="preserve">ства (приложение 6), выявленных в результате мероприятий по контролю (далее - предписание), и контролирует исполнение </w:t>
      </w:r>
      <w:r>
        <w:lastRenderedPageBreak/>
        <w:t>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117AEA" w:rsidRDefault="00117AEA" w:rsidP="00117AEA">
      <w:pPr>
        <w:numPr>
          <w:ilvl w:val="0"/>
          <w:numId w:val="38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117AEA" w:rsidRDefault="00117AEA" w:rsidP="00117AEA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117AEA" w:rsidRDefault="00117AEA" w:rsidP="00117AEA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117AEA" w:rsidRDefault="00117AEA" w:rsidP="00117AEA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117AEA" w:rsidRDefault="00117AEA" w:rsidP="00117AEA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117AEA" w:rsidRDefault="00117AEA" w:rsidP="00117AEA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117AEA" w:rsidRDefault="00117AEA" w:rsidP="00117AEA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117AEA" w:rsidRDefault="00117AEA" w:rsidP="00117AEA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117AEA" w:rsidRDefault="00117AEA" w:rsidP="00117AEA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117AEA" w:rsidRDefault="00117AEA" w:rsidP="00117AEA">
      <w:pPr>
        <w:numPr>
          <w:ilvl w:val="0"/>
          <w:numId w:val="39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117AEA" w:rsidRDefault="00117AEA" w:rsidP="00117AEA">
      <w:pPr>
        <w:numPr>
          <w:ilvl w:val="0"/>
          <w:numId w:val="39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 xml:space="preserve"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</w:t>
      </w:r>
      <w:proofErr w:type="gramStart"/>
      <w:r>
        <w:t>составляет  протокол</w:t>
      </w:r>
      <w:proofErr w:type="gramEnd"/>
      <w:r>
        <w:t xml:space="preserve"> об административном правонарушении.</w:t>
      </w:r>
    </w:p>
    <w:p w:rsidR="00117AEA" w:rsidRDefault="00117AEA" w:rsidP="00117AEA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</w:p>
    <w:p w:rsidR="00117AEA" w:rsidRDefault="00117AEA" w:rsidP="00117AEA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117AEA" w:rsidRDefault="00117AEA" w:rsidP="00117AEA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>Текущий контроль за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117AEA" w:rsidRDefault="00117AEA" w:rsidP="00117AEA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</w:t>
      </w:r>
      <w:proofErr w:type="gramStart"/>
      <w:r>
        <w:rPr>
          <w:spacing w:val="-1"/>
        </w:rPr>
        <w:t>инструкции  в</w:t>
      </w:r>
      <w:proofErr w:type="gramEnd"/>
      <w:r>
        <w:rPr>
          <w:spacing w:val="-1"/>
        </w:rPr>
        <w:t xml:space="preserve"> соответствии с требованиями </w:t>
      </w:r>
      <w:r>
        <w:t>законодательства.</w:t>
      </w:r>
    </w:p>
    <w:p w:rsidR="00117AEA" w:rsidRDefault="00117AEA" w:rsidP="00117AEA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117AEA" w:rsidRDefault="00117AEA" w:rsidP="00117AEA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117AEA" w:rsidRDefault="00117AEA" w:rsidP="00117AEA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17AEA" w:rsidRDefault="00117AEA" w:rsidP="00117AEA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1"/>
        </w:rPr>
        <w:t>наименование</w:t>
      </w:r>
      <w:proofErr w:type="gramEnd"/>
      <w:r>
        <w:rPr>
          <w:spacing w:val="-1"/>
        </w:rPr>
        <w:t xml:space="preserve">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117AEA" w:rsidRDefault="00117AEA" w:rsidP="00117AEA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proofErr w:type="gramStart"/>
      <w:r>
        <w:t>фамилию</w:t>
      </w:r>
      <w:proofErr w:type="gramEnd"/>
      <w:r>
        <w:t>, имя, отчество или наименование лица, подающего жалобу, его место жительства или место нахождения;</w:t>
      </w:r>
    </w:p>
    <w:p w:rsidR="00117AEA" w:rsidRDefault="00117AEA" w:rsidP="00117AEA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2"/>
        </w:rPr>
        <w:t>существо</w:t>
      </w:r>
      <w:proofErr w:type="gramEnd"/>
      <w:r>
        <w:rPr>
          <w:spacing w:val="-2"/>
        </w:rPr>
        <w:t xml:space="preserve">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117AEA" w:rsidRDefault="00117AEA" w:rsidP="00117AEA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t>подпись</w:t>
      </w:r>
      <w:proofErr w:type="gramEnd"/>
      <w:r>
        <w:t xml:space="preserve">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117AEA" w:rsidRDefault="00117AEA" w:rsidP="00117AEA">
      <w:pPr>
        <w:ind w:left="-567"/>
        <w:rPr>
          <w:sz w:val="2"/>
          <w:szCs w:val="2"/>
        </w:rPr>
      </w:pPr>
    </w:p>
    <w:p w:rsidR="00117AEA" w:rsidRDefault="00117AEA" w:rsidP="00117AEA">
      <w:pPr>
        <w:numPr>
          <w:ilvl w:val="0"/>
          <w:numId w:val="43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117AEA" w:rsidRDefault="00117AEA" w:rsidP="00117AEA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17.5.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117AEA" w:rsidRDefault="00117AEA" w:rsidP="00117AEA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17.6.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117AEA" w:rsidRDefault="00117AEA" w:rsidP="00117AEA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17.7.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117AEA" w:rsidRDefault="00117AEA" w:rsidP="00117AEA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17.8.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117AEA" w:rsidRDefault="00117AEA" w:rsidP="00117AEA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17.9.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117AEA" w:rsidRDefault="00117AEA" w:rsidP="00117AEA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>17.10. 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117AEA" w:rsidRDefault="00117AEA" w:rsidP="00117AEA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17.11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117AEA" w:rsidRDefault="00117AEA" w:rsidP="00117AEA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117AEA" w:rsidRDefault="00117AEA" w:rsidP="00117AEA">
      <w:pPr>
        <w:ind w:left="-567"/>
        <w:rPr>
          <w:sz w:val="20"/>
        </w:rPr>
      </w:pPr>
    </w:p>
    <w:p w:rsidR="00117AEA" w:rsidRDefault="00117AEA" w:rsidP="00117AEA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  <w:r>
        <w:rPr>
          <w:spacing w:val="-4"/>
        </w:rPr>
        <w:t xml:space="preserve">Приложение 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  <w:proofErr w:type="gramStart"/>
      <w:r>
        <w:rPr>
          <w:spacing w:val="-4"/>
        </w:rPr>
        <w:t>к</w:t>
      </w:r>
      <w:proofErr w:type="gramEnd"/>
      <w:r>
        <w:rPr>
          <w:spacing w:val="-4"/>
        </w:rPr>
        <w:t xml:space="preserve"> административному регламенту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bookmarkStart w:id="0" w:name="_GoBack"/>
      <w:bookmarkEnd w:id="0"/>
      <w:r>
        <w:rPr>
          <w:spacing w:val="-3"/>
        </w:rPr>
        <w:lastRenderedPageBreak/>
        <w:t>План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proofErr w:type="gramStart"/>
      <w:r>
        <w:rPr>
          <w:spacing w:val="-3"/>
        </w:rPr>
        <w:t>администрации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117AEA" w:rsidRDefault="00117AEA" w:rsidP="00117AEA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117AEA" w:rsidTr="00117AEA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snapToGrid w:val="0"/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№</w:t>
            </w:r>
          </w:p>
          <w:p w:rsidR="00117AEA" w:rsidRDefault="00117AEA">
            <w:pPr>
              <w:autoSpaceDE w:val="0"/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п</w:t>
            </w:r>
            <w:proofErr w:type="gramEnd"/>
            <w:r>
              <w:rPr>
                <w:spacing w:val="-3"/>
                <w:lang w:eastAsia="en-US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snapToGrid w:val="0"/>
              <w:spacing w:line="288" w:lineRule="exact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</w:t>
            </w:r>
          </w:p>
          <w:p w:rsidR="00117AEA" w:rsidRDefault="00117AEA">
            <w:pPr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юридического</w:t>
            </w:r>
            <w:proofErr w:type="gramEnd"/>
            <w:r>
              <w:rPr>
                <w:spacing w:val="-3"/>
                <w:lang w:eastAsia="en-US"/>
              </w:rPr>
              <w:t xml:space="preserve"> лица, фамилия, имя, отчество</w:t>
            </w:r>
          </w:p>
          <w:p w:rsidR="00117AEA" w:rsidRDefault="00117AEA">
            <w:pPr>
              <w:autoSpaceDE w:val="0"/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индивидуального</w:t>
            </w:r>
            <w:proofErr w:type="gramEnd"/>
            <w:r>
              <w:rPr>
                <w:spacing w:val="-3"/>
                <w:lang w:eastAsia="en-US"/>
              </w:rPr>
              <w:t xml:space="preserve">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 xml:space="preserve">Цель проведения </w:t>
            </w:r>
            <w:proofErr w:type="spellStart"/>
            <w:r>
              <w:rPr>
                <w:spacing w:val="-3"/>
                <w:lang w:eastAsia="en-US"/>
              </w:rPr>
              <w:t>проверк</w:t>
            </w:r>
            <w:proofErr w:type="spellEnd"/>
          </w:p>
          <w:p w:rsidR="00117AEA" w:rsidRDefault="00117AEA">
            <w:pPr>
              <w:autoSpaceDE w:val="0"/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</w:t>
            </w:r>
            <w:proofErr w:type="gram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56" w:lineRule="auto"/>
              <w:ind w:left="9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56" w:lineRule="auto"/>
              <w:ind w:left="16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AEA" w:rsidRDefault="00117AEA">
            <w:pPr>
              <w:autoSpaceDE w:val="0"/>
              <w:snapToGrid w:val="0"/>
              <w:spacing w:line="256" w:lineRule="auto"/>
              <w:ind w:left="3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 органов власти, участвующих при проведении проверки</w:t>
            </w:r>
          </w:p>
        </w:tc>
      </w:tr>
      <w:tr w:rsidR="00117AEA" w:rsidTr="00117AEA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7</w:t>
            </w:r>
          </w:p>
        </w:tc>
      </w:tr>
      <w:tr w:rsidR="00117AEA" w:rsidTr="00117AEA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  <w:tr w:rsidR="00117AEA" w:rsidTr="00117AEA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AEA" w:rsidRDefault="00117AEA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</w:tbl>
    <w:p w:rsidR="00117AEA" w:rsidRDefault="00117AEA" w:rsidP="00117AEA">
      <w:pPr>
        <w:pStyle w:val="a3"/>
        <w:ind w:left="-567" w:firstLine="567"/>
        <w:jc w:val="both"/>
        <w:rPr>
          <w:sz w:val="28"/>
          <w:szCs w:val="28"/>
        </w:rPr>
      </w:pPr>
    </w:p>
    <w:p w:rsidR="00117AEA" w:rsidRDefault="00117AEA" w:rsidP="00117AEA">
      <w:pPr>
        <w:pStyle w:val="a3"/>
        <w:ind w:left="-567"/>
        <w:jc w:val="center"/>
        <w:rPr>
          <w:rFonts w:cs="Tahoma"/>
          <w:sz w:val="28"/>
          <w:szCs w:val="28"/>
        </w:rPr>
      </w:pPr>
    </w:p>
    <w:p w:rsidR="00117AEA" w:rsidRDefault="00117AEA" w:rsidP="00117AEA"/>
    <w:p w:rsidR="001B3FDB" w:rsidRDefault="001B3FDB"/>
    <w:sectPr w:rsidR="001B3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</w:num>
  <w:num w:numId="1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299"/>
    <w:rsid w:val="00117AEA"/>
    <w:rsid w:val="001B3FDB"/>
    <w:rsid w:val="008D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92E575-1861-42AF-B879-133FB5BC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AE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AE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3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7027</Words>
  <Characters>40056</Characters>
  <Application>Microsoft Office Word</Application>
  <DocSecurity>0</DocSecurity>
  <Lines>333</Lines>
  <Paragraphs>93</Paragraphs>
  <ScaleCrop>false</ScaleCrop>
  <Company>SPecialiST RePack</Company>
  <LinksUpToDate>false</LinksUpToDate>
  <CharactersWithSpaces>46990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2022-03-29T06:54:00Z</dcterms:created>
  <dcterms:modified xsi:type="dcterms:W3CDTF">2022-03-29T06:56:00Z</dcterms:modified>
</cp:coreProperties>
</file>