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0E79" w:rsidRDefault="00CB0E79" w:rsidP="00CB0E79">
      <w:pPr>
        <w:pStyle w:val="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ИНФОРМАЦИОННЫЙ БЮЛЛЕТЕНЬ</w:t>
      </w:r>
    </w:p>
    <w:p w:rsidR="00CB0E79" w:rsidRDefault="00CB0E79" w:rsidP="00CB0E79">
      <w:pPr>
        <w:spacing w:before="240" w:after="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СИЛИНСКОГО СЕЛЬСКОГО ПОСЕЛЕНИЯ</w:t>
      </w:r>
    </w:p>
    <w:p w:rsidR="00CB0E79" w:rsidRDefault="00CB0E79" w:rsidP="00CB0E79">
      <w:pPr>
        <w:spacing w:before="240" w:after="60"/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>АРДАТОВСКОГО МУНИЦИПАЛЬНОГО РАЙОНА</w:t>
      </w:r>
    </w:p>
    <w:p w:rsidR="00CB0E79" w:rsidRDefault="00CB0E79" w:rsidP="00CB0E79">
      <w:pPr>
        <w:spacing w:before="240" w:after="60"/>
        <w:jc w:val="center"/>
        <w:rPr>
          <w:b/>
          <w:bCs/>
          <w:sz w:val="28"/>
          <w:szCs w:val="28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>
        <w:rPr>
          <w:bCs/>
          <w:color w:val="000000"/>
          <w:sz w:val="28"/>
          <w:szCs w:val="28"/>
          <w:shd w:val="clear" w:color="auto" w:fill="FFFFFF"/>
        </w:rPr>
        <w:t xml:space="preserve"> </w:t>
      </w:r>
      <w:r>
        <w:rPr>
          <w:b/>
          <w:bCs/>
          <w:sz w:val="28"/>
          <w:szCs w:val="28"/>
        </w:rPr>
        <w:t>РЕСПУБЛИКИ МОРДОВИЯ</w:t>
      </w:r>
    </w:p>
    <w:p w:rsidR="00CB0E79" w:rsidRDefault="00CB0E79" w:rsidP="00CB0E79">
      <w:pPr>
        <w:spacing w:before="240" w:after="6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Является официальным печатным</w:t>
      </w:r>
    </w:p>
    <w:p w:rsidR="00CB0E79" w:rsidRDefault="00CB0E79" w:rsidP="00CB0E79">
      <w:pPr>
        <w:spacing w:before="240" w:after="60"/>
        <w:jc w:val="both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изданием</w:t>
      </w:r>
      <w:proofErr w:type="gram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 сельского поселения</w:t>
      </w:r>
    </w:p>
    <w:p w:rsidR="00CB0E79" w:rsidRDefault="00CB0E79" w:rsidP="00CB0E79">
      <w:pPr>
        <w:spacing w:before="240" w:after="60"/>
        <w:jc w:val="both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</w:t>
      </w:r>
    </w:p>
    <w:p w:rsidR="00CB0E79" w:rsidRDefault="00CB0E79" w:rsidP="00CB0E79">
      <w:pPr>
        <w:spacing w:before="240" w:after="60"/>
        <w:jc w:val="both"/>
        <w:rPr>
          <w:b/>
          <w:bCs/>
          <w:sz w:val="28"/>
          <w:szCs w:val="28"/>
        </w:rPr>
      </w:pPr>
    </w:p>
    <w:p w:rsidR="00CB0E79" w:rsidRPr="00CB0E79" w:rsidRDefault="00CB0E79" w:rsidP="00CB0E79">
      <w:pPr>
        <w:spacing w:before="240" w:after="60" w:line="100" w:lineRule="atLeast"/>
        <w:jc w:val="both"/>
        <w:rPr>
          <w:bCs/>
          <w:sz w:val="28"/>
          <w:szCs w:val="28"/>
        </w:rPr>
      </w:pPr>
      <w:r w:rsidRPr="00CB0E79">
        <w:rPr>
          <w:bCs/>
          <w:sz w:val="28"/>
          <w:szCs w:val="28"/>
        </w:rPr>
        <w:t xml:space="preserve">10 </w:t>
      </w:r>
      <w:proofErr w:type="gramStart"/>
      <w:r w:rsidRPr="00CB0E79">
        <w:rPr>
          <w:bCs/>
          <w:sz w:val="28"/>
          <w:szCs w:val="28"/>
        </w:rPr>
        <w:t>марта  2022</w:t>
      </w:r>
      <w:proofErr w:type="gramEnd"/>
      <w:r w:rsidRPr="00CB0E79">
        <w:rPr>
          <w:bCs/>
          <w:sz w:val="28"/>
          <w:szCs w:val="28"/>
        </w:rPr>
        <w:t xml:space="preserve"> года                                                                                          № 5</w:t>
      </w:r>
    </w:p>
    <w:p w:rsidR="0053642C" w:rsidRPr="00CB0E79" w:rsidRDefault="0053642C" w:rsidP="001B651D">
      <w:pPr>
        <w:jc w:val="center"/>
        <w:outlineLvl w:val="0"/>
        <w:rPr>
          <w:szCs w:val="28"/>
        </w:rPr>
      </w:pPr>
    </w:p>
    <w:p w:rsidR="00EB4CAB" w:rsidRDefault="00CB0E79" w:rsidP="00EB4CAB">
      <w:pPr>
        <w:jc w:val="center"/>
        <w:outlineLvl w:val="0"/>
        <w:rPr>
          <w:sz w:val="28"/>
          <w:szCs w:val="28"/>
        </w:rPr>
      </w:pPr>
      <w:r w:rsidRPr="00CB0E79">
        <w:rPr>
          <w:b/>
          <w:szCs w:val="44"/>
        </w:rPr>
        <w:t xml:space="preserve">Постановление Администрации </w:t>
      </w:r>
      <w:proofErr w:type="spellStart"/>
      <w:r w:rsidRPr="00CB0E79">
        <w:rPr>
          <w:b/>
          <w:szCs w:val="44"/>
        </w:rPr>
        <w:t>Силинского</w:t>
      </w:r>
      <w:proofErr w:type="spellEnd"/>
      <w:r w:rsidRPr="00CB0E79">
        <w:rPr>
          <w:b/>
          <w:szCs w:val="44"/>
        </w:rPr>
        <w:t xml:space="preserve"> сельского поселе</w:t>
      </w:r>
      <w:r w:rsidR="00EB4CAB">
        <w:rPr>
          <w:b/>
          <w:szCs w:val="44"/>
        </w:rPr>
        <w:t xml:space="preserve">ния </w:t>
      </w:r>
      <w:proofErr w:type="spellStart"/>
      <w:r w:rsidR="00EB4CAB">
        <w:rPr>
          <w:b/>
          <w:szCs w:val="44"/>
        </w:rPr>
        <w:t>Ардатовского</w:t>
      </w:r>
      <w:proofErr w:type="spellEnd"/>
      <w:r w:rsidR="00EB4CAB">
        <w:rPr>
          <w:b/>
          <w:szCs w:val="44"/>
        </w:rPr>
        <w:t xml:space="preserve"> муниципального </w:t>
      </w:r>
      <w:r w:rsidRPr="00CB0E79">
        <w:rPr>
          <w:b/>
          <w:szCs w:val="44"/>
        </w:rPr>
        <w:t xml:space="preserve">района </w:t>
      </w:r>
      <w:proofErr w:type="gramStart"/>
      <w:r w:rsidRPr="00CB0E79">
        <w:rPr>
          <w:b/>
          <w:szCs w:val="44"/>
        </w:rPr>
        <w:t>РМ  №</w:t>
      </w:r>
      <w:proofErr w:type="gramEnd"/>
      <w:r w:rsidRPr="00CB0E79">
        <w:rPr>
          <w:b/>
          <w:szCs w:val="44"/>
        </w:rPr>
        <w:t>5 от 09.03.2022г.</w:t>
      </w:r>
      <w:r w:rsidR="001B651D" w:rsidRPr="00CB0E79">
        <w:rPr>
          <w:b/>
          <w:szCs w:val="44"/>
        </w:rPr>
        <w:t xml:space="preserve">  </w:t>
      </w:r>
      <w:r w:rsidR="001B651D" w:rsidRPr="00CB0E79">
        <w:rPr>
          <w:b/>
          <w:szCs w:val="28"/>
        </w:rPr>
        <w:t xml:space="preserve">  </w:t>
      </w:r>
    </w:p>
    <w:p w:rsidR="00EB4CAB" w:rsidRDefault="00EB4CAB" w:rsidP="00EB4CAB">
      <w:pPr>
        <w:jc w:val="center"/>
        <w:rPr>
          <w:sz w:val="28"/>
          <w:szCs w:val="28"/>
        </w:rPr>
      </w:pPr>
    </w:p>
    <w:p w:rsidR="00EB4CAB" w:rsidRPr="00EB4CAB" w:rsidRDefault="00EB4CAB" w:rsidP="00EB4CAB">
      <w:pPr>
        <w:pStyle w:val="21"/>
        <w:spacing w:line="240" w:lineRule="auto"/>
        <w:ind w:firstLine="0"/>
        <w:rPr>
          <w:rFonts w:ascii="Arial" w:hAnsi="Arial" w:cs="Arial"/>
          <w:color w:val="000000"/>
          <w:sz w:val="20"/>
        </w:rPr>
      </w:pPr>
      <w:r w:rsidRPr="00EB4CAB">
        <w:rPr>
          <w:b/>
          <w:sz w:val="20"/>
          <w:szCs w:val="28"/>
        </w:rPr>
        <w:t xml:space="preserve">    </w:t>
      </w:r>
      <w:r w:rsidRPr="00EB4CAB">
        <w:rPr>
          <w:b/>
          <w:color w:val="000000"/>
          <w:sz w:val="20"/>
        </w:rPr>
        <w:t>О комиссии по осуществлению закупок для определения поставщиков (подрядчиков, исполнителей) для заключения контрактов на поставку товара, выполнения работ, оказания услуг для нужд администрации </w:t>
      </w:r>
      <w:proofErr w:type="spellStart"/>
      <w:r w:rsidRPr="00EB4CAB">
        <w:rPr>
          <w:b/>
          <w:color w:val="000000"/>
          <w:sz w:val="20"/>
        </w:rPr>
        <w:t>Силинского</w:t>
      </w:r>
      <w:proofErr w:type="spellEnd"/>
      <w:r w:rsidRPr="00EB4CAB">
        <w:rPr>
          <w:b/>
          <w:color w:val="000000"/>
          <w:sz w:val="20"/>
        </w:rPr>
        <w:t xml:space="preserve"> сельского </w:t>
      </w:r>
      <w:proofErr w:type="spellStart"/>
      <w:r w:rsidRPr="00EB4CAB">
        <w:rPr>
          <w:b/>
          <w:color w:val="000000"/>
          <w:sz w:val="20"/>
        </w:rPr>
        <w:t>поселениия</w:t>
      </w:r>
      <w:proofErr w:type="spellEnd"/>
      <w:r w:rsidRPr="00EB4CAB">
        <w:rPr>
          <w:b/>
          <w:color w:val="000000"/>
          <w:sz w:val="20"/>
        </w:rPr>
        <w:t xml:space="preserve"> </w:t>
      </w:r>
      <w:proofErr w:type="spellStart"/>
      <w:r w:rsidRPr="00EB4CAB">
        <w:rPr>
          <w:b/>
          <w:color w:val="000000"/>
          <w:sz w:val="20"/>
        </w:rPr>
        <w:t>Ардатовского</w:t>
      </w:r>
      <w:proofErr w:type="spellEnd"/>
      <w:r w:rsidRPr="00EB4CAB">
        <w:rPr>
          <w:b/>
          <w:color w:val="000000"/>
          <w:sz w:val="20"/>
        </w:rPr>
        <w:t xml:space="preserve"> муниципального района Республики Мордовия</w:t>
      </w:r>
      <w:r>
        <w:rPr>
          <w:b/>
          <w:color w:val="000000"/>
          <w:sz w:val="20"/>
        </w:rPr>
        <w:t>9</w:t>
      </w:r>
      <w:r w:rsidRPr="00EB4CAB">
        <w:rPr>
          <w:rFonts w:ascii="Arial" w:hAnsi="Arial" w:cs="Arial"/>
          <w:color w:val="000000"/>
          <w:sz w:val="20"/>
        </w:rPr>
        <w:t> </w:t>
      </w:r>
    </w:p>
    <w:p w:rsidR="00EB4CAB" w:rsidRPr="00EB4CAB" w:rsidRDefault="00EB4CAB" w:rsidP="00EB4CAB">
      <w:pPr>
        <w:jc w:val="both"/>
        <w:rPr>
          <w:color w:val="000000"/>
          <w:szCs w:val="24"/>
        </w:rPr>
      </w:pPr>
      <w:r w:rsidRPr="00EB4CAB">
        <w:rPr>
          <w:color w:val="000000"/>
          <w:szCs w:val="24"/>
        </w:rPr>
        <w:t xml:space="preserve">  В соответствии с Федеральным законом от 5 апреля 2013 года № 44-ФЗ «О контрактной системе в сфере закупок товаров, работ, услуг для обеспечения государственных и муниципальных нужд», Федеральным законом от 02.07.2021 № 360-ФЗ «О внесении изменений в отдельные законодательные акты Российской Федерации», </w:t>
      </w:r>
      <w:proofErr w:type="gramStart"/>
      <w:r w:rsidRPr="00EB4CAB">
        <w:rPr>
          <w:color w:val="000000"/>
          <w:szCs w:val="24"/>
        </w:rPr>
        <w:t xml:space="preserve">Уставом  </w:t>
      </w:r>
      <w:proofErr w:type="spellStart"/>
      <w:r w:rsidRPr="00EB4CAB">
        <w:rPr>
          <w:color w:val="000000"/>
          <w:szCs w:val="24"/>
        </w:rPr>
        <w:t>Силинского</w:t>
      </w:r>
      <w:proofErr w:type="spellEnd"/>
      <w:proofErr w:type="gramEnd"/>
      <w:r w:rsidRPr="00EB4CAB">
        <w:rPr>
          <w:color w:val="000000"/>
          <w:szCs w:val="24"/>
        </w:rPr>
        <w:t xml:space="preserve"> сельского поселения, администрация </w:t>
      </w:r>
      <w:proofErr w:type="spellStart"/>
      <w:r w:rsidRPr="00EB4CAB">
        <w:rPr>
          <w:color w:val="000000"/>
          <w:szCs w:val="24"/>
        </w:rPr>
        <w:t>Силинского</w:t>
      </w:r>
      <w:proofErr w:type="spellEnd"/>
      <w:r w:rsidRPr="00EB4CAB">
        <w:rPr>
          <w:color w:val="000000"/>
          <w:szCs w:val="24"/>
        </w:rPr>
        <w:t xml:space="preserve"> сельского поселения постановляет:</w:t>
      </w:r>
    </w:p>
    <w:p w:rsidR="00EB4CAB" w:rsidRPr="00EB4CAB" w:rsidRDefault="00EB4CAB" w:rsidP="00EB4CAB">
      <w:pPr>
        <w:jc w:val="both"/>
        <w:rPr>
          <w:color w:val="000000"/>
          <w:szCs w:val="24"/>
        </w:rPr>
      </w:pPr>
      <w:r w:rsidRPr="00EB4CAB">
        <w:rPr>
          <w:color w:val="000000"/>
          <w:szCs w:val="24"/>
        </w:rPr>
        <w:t xml:space="preserve"> </w:t>
      </w:r>
    </w:p>
    <w:p w:rsidR="00EB4CAB" w:rsidRPr="00EB4CAB" w:rsidRDefault="00EB4CAB" w:rsidP="00EB4CAB">
      <w:pPr>
        <w:pStyle w:val="a4"/>
        <w:spacing w:before="0" w:beforeAutospacing="0" w:after="0" w:afterAutospacing="0"/>
        <w:jc w:val="both"/>
        <w:rPr>
          <w:color w:val="000000"/>
          <w:sz w:val="20"/>
        </w:rPr>
      </w:pPr>
      <w:r w:rsidRPr="00EB4CAB">
        <w:rPr>
          <w:color w:val="000000"/>
          <w:sz w:val="20"/>
        </w:rPr>
        <w:t xml:space="preserve">1.Утвердить Положение о комиссии по осуществлению закупок для определения поставщиков (подрядчиков, исполнителей) для заключения контрактов на поставку товара, выполнения работ, оказания услуг для нужд администрации </w:t>
      </w:r>
      <w:proofErr w:type="spellStart"/>
      <w:r w:rsidRPr="00EB4CAB">
        <w:rPr>
          <w:color w:val="000000"/>
          <w:sz w:val="20"/>
        </w:rPr>
        <w:t>Силинского</w:t>
      </w:r>
      <w:proofErr w:type="spellEnd"/>
      <w:r w:rsidRPr="00EB4CAB">
        <w:rPr>
          <w:color w:val="000000"/>
          <w:sz w:val="20"/>
        </w:rPr>
        <w:t xml:space="preserve"> сельского поселения </w:t>
      </w:r>
      <w:proofErr w:type="spellStart"/>
      <w:r w:rsidRPr="00EB4CAB">
        <w:rPr>
          <w:color w:val="000000"/>
          <w:sz w:val="20"/>
        </w:rPr>
        <w:t>Ардатовского</w:t>
      </w:r>
      <w:proofErr w:type="spellEnd"/>
      <w:r w:rsidRPr="00EB4CAB">
        <w:rPr>
          <w:color w:val="000000"/>
          <w:sz w:val="20"/>
        </w:rPr>
        <w:t xml:space="preserve"> муниципального района Республики Мордовия, согласно приложению №1 к настоящему постановлению.</w:t>
      </w:r>
    </w:p>
    <w:p w:rsidR="00EB4CAB" w:rsidRPr="00EB4CAB" w:rsidRDefault="00EB4CAB" w:rsidP="00EB4CAB">
      <w:pPr>
        <w:jc w:val="both"/>
        <w:rPr>
          <w:color w:val="000000"/>
          <w:szCs w:val="24"/>
        </w:rPr>
      </w:pPr>
    </w:p>
    <w:p w:rsidR="00EB4CAB" w:rsidRPr="00EB4CAB" w:rsidRDefault="00EB4CAB" w:rsidP="00EB4CAB">
      <w:pPr>
        <w:pStyle w:val="a4"/>
        <w:spacing w:before="0" w:beforeAutospacing="0" w:after="0" w:afterAutospacing="0"/>
        <w:jc w:val="both"/>
        <w:rPr>
          <w:color w:val="000000"/>
          <w:sz w:val="20"/>
        </w:rPr>
      </w:pPr>
      <w:r w:rsidRPr="00EB4CAB">
        <w:rPr>
          <w:color w:val="000000"/>
          <w:sz w:val="20"/>
        </w:rPr>
        <w:t xml:space="preserve">2. </w:t>
      </w:r>
      <w:r w:rsidRPr="00EB4CAB">
        <w:rPr>
          <w:color w:val="3C3C3C"/>
          <w:sz w:val="20"/>
        </w:rPr>
        <w:t xml:space="preserve">. В целях организации работ по подготовке и осуществлению закупок </w:t>
      </w:r>
      <w:r w:rsidRPr="00EB4CAB">
        <w:rPr>
          <w:color w:val="000000"/>
          <w:sz w:val="20"/>
        </w:rPr>
        <w:t>для определения поставщиков (подрядчиков, исполнителей) для заключения контрактов на поставку товара, выполнения работ, оказания услуг для нужд ад</w:t>
      </w:r>
      <w:r w:rsidRPr="00EB4CAB">
        <w:rPr>
          <w:bCs/>
          <w:color w:val="000000"/>
          <w:sz w:val="20"/>
        </w:rPr>
        <w:t>министрации </w:t>
      </w:r>
      <w:proofErr w:type="spellStart"/>
      <w:r w:rsidRPr="00EB4CAB">
        <w:rPr>
          <w:bCs/>
          <w:color w:val="000000"/>
          <w:sz w:val="20"/>
        </w:rPr>
        <w:t>Силинского</w:t>
      </w:r>
      <w:proofErr w:type="spellEnd"/>
      <w:r w:rsidRPr="00EB4CAB">
        <w:rPr>
          <w:bCs/>
          <w:color w:val="000000"/>
          <w:sz w:val="20"/>
        </w:rPr>
        <w:t xml:space="preserve"> сельского поселения </w:t>
      </w:r>
      <w:proofErr w:type="spellStart"/>
      <w:r w:rsidRPr="00EB4CAB">
        <w:rPr>
          <w:bCs/>
          <w:color w:val="000000"/>
          <w:sz w:val="20"/>
        </w:rPr>
        <w:t>Ардатовского</w:t>
      </w:r>
      <w:proofErr w:type="spellEnd"/>
      <w:r w:rsidRPr="00EB4CAB">
        <w:rPr>
          <w:bCs/>
          <w:color w:val="000000"/>
          <w:sz w:val="20"/>
        </w:rPr>
        <w:t xml:space="preserve"> муниципального района Республики Мордовия,</w:t>
      </w:r>
      <w:r w:rsidRPr="00EB4CAB">
        <w:rPr>
          <w:color w:val="000000"/>
          <w:sz w:val="20"/>
        </w:rPr>
        <w:t xml:space="preserve"> согласно приложению №2 к настоящему постановлению.</w:t>
      </w:r>
    </w:p>
    <w:p w:rsidR="00EB4CAB" w:rsidRPr="00EB4CAB" w:rsidRDefault="00EB4CAB" w:rsidP="00EB4CAB">
      <w:pPr>
        <w:jc w:val="both"/>
        <w:rPr>
          <w:color w:val="000000"/>
          <w:szCs w:val="24"/>
        </w:rPr>
      </w:pPr>
    </w:p>
    <w:p w:rsidR="00EB4CAB" w:rsidRPr="00EB4CAB" w:rsidRDefault="00EB4CAB" w:rsidP="00EB4CAB">
      <w:pPr>
        <w:jc w:val="both"/>
        <w:rPr>
          <w:color w:val="000000"/>
          <w:szCs w:val="24"/>
        </w:rPr>
      </w:pPr>
      <w:r w:rsidRPr="00EB4CAB">
        <w:rPr>
          <w:color w:val="000000"/>
          <w:szCs w:val="24"/>
        </w:rPr>
        <w:t xml:space="preserve">2.Настоящее постановление вступает в </w:t>
      </w:r>
      <w:proofErr w:type="gramStart"/>
      <w:r w:rsidRPr="00EB4CAB">
        <w:rPr>
          <w:color w:val="000000"/>
          <w:szCs w:val="24"/>
        </w:rPr>
        <w:t>силу  после</w:t>
      </w:r>
      <w:proofErr w:type="gramEnd"/>
      <w:r w:rsidRPr="00EB4CAB">
        <w:rPr>
          <w:color w:val="000000"/>
          <w:szCs w:val="24"/>
        </w:rPr>
        <w:t xml:space="preserve"> его официального опубликования в информационном бюллетене.</w:t>
      </w:r>
    </w:p>
    <w:p w:rsidR="00EB4CAB" w:rsidRPr="00EB4CAB" w:rsidRDefault="00EB4CAB" w:rsidP="00EB4CAB">
      <w:pPr>
        <w:jc w:val="both"/>
        <w:rPr>
          <w:color w:val="000000"/>
          <w:szCs w:val="24"/>
        </w:rPr>
      </w:pPr>
    </w:p>
    <w:p w:rsidR="00EB4CAB" w:rsidRPr="00EB4CAB" w:rsidRDefault="00EB4CAB" w:rsidP="00EB4CAB">
      <w:pPr>
        <w:jc w:val="both"/>
        <w:rPr>
          <w:color w:val="000000"/>
          <w:szCs w:val="24"/>
        </w:rPr>
      </w:pPr>
    </w:p>
    <w:p w:rsidR="00EB4CAB" w:rsidRPr="00EB4CAB" w:rsidRDefault="00EB4CAB" w:rsidP="00EB4CAB">
      <w:pPr>
        <w:jc w:val="both"/>
        <w:rPr>
          <w:color w:val="000000"/>
          <w:szCs w:val="24"/>
        </w:rPr>
      </w:pPr>
      <w:r w:rsidRPr="00EB4CAB">
        <w:rPr>
          <w:color w:val="000000"/>
          <w:szCs w:val="24"/>
        </w:rPr>
        <w:t xml:space="preserve">Глава </w:t>
      </w:r>
      <w:proofErr w:type="spellStart"/>
      <w:r w:rsidRPr="00EB4CAB">
        <w:rPr>
          <w:color w:val="000000"/>
          <w:szCs w:val="24"/>
        </w:rPr>
        <w:t>Силинского</w:t>
      </w:r>
      <w:proofErr w:type="spellEnd"/>
    </w:p>
    <w:p w:rsidR="00EB4CAB" w:rsidRPr="00EB4CAB" w:rsidRDefault="00EB4CAB" w:rsidP="00EB4CAB">
      <w:pPr>
        <w:jc w:val="both"/>
        <w:rPr>
          <w:color w:val="000000"/>
          <w:szCs w:val="24"/>
        </w:rPr>
      </w:pPr>
      <w:proofErr w:type="gramStart"/>
      <w:r w:rsidRPr="00EB4CAB">
        <w:rPr>
          <w:color w:val="000000"/>
          <w:szCs w:val="24"/>
        </w:rPr>
        <w:t>сельского</w:t>
      </w:r>
      <w:proofErr w:type="gramEnd"/>
      <w:r w:rsidRPr="00EB4CAB">
        <w:rPr>
          <w:color w:val="000000"/>
          <w:szCs w:val="24"/>
        </w:rPr>
        <w:t xml:space="preserve"> поселения                                                 А.Н.Анисимов.</w:t>
      </w:r>
    </w:p>
    <w:p w:rsidR="00EB4CAB" w:rsidRPr="00EB4CAB" w:rsidRDefault="00EB4CAB" w:rsidP="00EB4CAB">
      <w:pPr>
        <w:jc w:val="right"/>
        <w:rPr>
          <w:color w:val="000000"/>
          <w:szCs w:val="24"/>
        </w:rPr>
      </w:pPr>
    </w:p>
    <w:p w:rsidR="00EB4CAB" w:rsidRDefault="00EB4CAB" w:rsidP="00EB4CAB">
      <w:pPr>
        <w:jc w:val="right"/>
        <w:rPr>
          <w:color w:val="000000"/>
        </w:rPr>
      </w:pPr>
      <w:proofErr w:type="gramStart"/>
      <w:r>
        <w:rPr>
          <w:color w:val="000000"/>
        </w:rPr>
        <w:t>приложение</w:t>
      </w:r>
      <w:proofErr w:type="gramEnd"/>
      <w:r>
        <w:rPr>
          <w:color w:val="000000"/>
        </w:rPr>
        <w:t xml:space="preserve"> №1</w:t>
      </w:r>
    </w:p>
    <w:p w:rsidR="00EB4CAB" w:rsidRDefault="00EB4CAB" w:rsidP="00EB4CAB">
      <w:pPr>
        <w:jc w:val="right"/>
        <w:rPr>
          <w:color w:val="000000"/>
        </w:rPr>
      </w:pPr>
      <w:proofErr w:type="gramStart"/>
      <w:r>
        <w:rPr>
          <w:color w:val="000000"/>
        </w:rPr>
        <w:t>к</w:t>
      </w:r>
      <w:proofErr w:type="gramEnd"/>
      <w:r>
        <w:rPr>
          <w:color w:val="000000"/>
        </w:rPr>
        <w:t xml:space="preserve"> постановлению Администрации </w:t>
      </w:r>
    </w:p>
    <w:p w:rsidR="00EB4CAB" w:rsidRDefault="00EB4CAB" w:rsidP="00EB4CAB">
      <w:pPr>
        <w:jc w:val="right"/>
        <w:rPr>
          <w:color w:val="000000"/>
        </w:rPr>
      </w:pPr>
      <w:r>
        <w:rPr>
          <w:color w:val="000000"/>
        </w:rPr>
        <w:t xml:space="preserve"> </w:t>
      </w:r>
      <w:proofErr w:type="spellStart"/>
      <w:r>
        <w:rPr>
          <w:color w:val="000000"/>
        </w:rPr>
        <w:t>Силинского</w:t>
      </w:r>
      <w:proofErr w:type="spellEnd"/>
      <w:r>
        <w:rPr>
          <w:color w:val="000000"/>
        </w:rPr>
        <w:t xml:space="preserve"> сельского поселения </w:t>
      </w:r>
    </w:p>
    <w:p w:rsidR="00EB4CAB" w:rsidRDefault="00EB4CAB" w:rsidP="00EB4CAB">
      <w:pPr>
        <w:jc w:val="right"/>
        <w:rPr>
          <w:color w:val="000000"/>
        </w:rPr>
      </w:pPr>
      <w:r>
        <w:rPr>
          <w:color w:val="000000"/>
        </w:rPr>
        <w:t xml:space="preserve"> 09.03.2022г №5</w:t>
      </w:r>
    </w:p>
    <w:p w:rsidR="00EB4CAB" w:rsidRDefault="00EB4CAB" w:rsidP="00EB4CAB">
      <w:pPr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Положение о комиссии</w:t>
      </w:r>
    </w:p>
    <w:p w:rsidR="00EB4CAB" w:rsidRDefault="00EB4CAB" w:rsidP="00EB4CAB">
      <w:pPr>
        <w:jc w:val="center"/>
        <w:rPr>
          <w:color w:val="000000"/>
        </w:rPr>
      </w:pPr>
      <w:proofErr w:type="gramStart"/>
      <w:r>
        <w:rPr>
          <w:b/>
          <w:bCs/>
          <w:color w:val="000000"/>
        </w:rPr>
        <w:t>по</w:t>
      </w:r>
      <w:proofErr w:type="gramEnd"/>
      <w:r>
        <w:rPr>
          <w:b/>
          <w:bCs/>
          <w:color w:val="000000"/>
        </w:rPr>
        <w:t xml:space="preserve"> осуществлению закупок для</w:t>
      </w:r>
      <w:r>
        <w:br/>
      </w:r>
      <w:r>
        <w:rPr>
          <w:b/>
          <w:bCs/>
          <w:color w:val="000000"/>
        </w:rPr>
        <w:t xml:space="preserve"> определения поставщиков (подрядчиков, исполнителей) для заключения контрактов на поставку товара, выполнения работ ,оказания услуг  для нужд  администрации  СИЛИНСКОГО сельского поселения </w:t>
      </w:r>
    </w:p>
    <w:p w:rsidR="00EB4CAB" w:rsidRDefault="00EB4CAB" w:rsidP="00EB4CAB">
      <w:pPr>
        <w:jc w:val="center"/>
        <w:rPr>
          <w:color w:val="000000"/>
        </w:rPr>
      </w:pPr>
      <w:r>
        <w:rPr>
          <w:b/>
          <w:bCs/>
          <w:color w:val="000000"/>
        </w:rPr>
        <w:lastRenderedPageBreak/>
        <w:t>1. Общие положения</w:t>
      </w:r>
    </w:p>
    <w:p w:rsidR="00EB4CAB" w:rsidRDefault="00EB4CAB" w:rsidP="00EB4CAB">
      <w:pPr>
        <w:jc w:val="both"/>
        <w:rPr>
          <w:color w:val="000000"/>
        </w:rPr>
      </w:pPr>
      <w:r>
        <w:rPr>
          <w:color w:val="000000"/>
        </w:rPr>
        <w:t xml:space="preserve">1.1. Настоящее положение определяет цели, задачи, функции, полномочия и порядок деятельности комиссии по определению поставщиков (подрядчиков, исполнителей) для заключения контрактов на поставку товаров, выполнение работ, оказание услуг для нужд </w:t>
      </w:r>
      <w:proofErr w:type="gramStart"/>
      <w:r>
        <w:rPr>
          <w:color w:val="000000"/>
        </w:rPr>
        <w:t>Администрации  СИЛИНСКОГО</w:t>
      </w:r>
      <w:proofErr w:type="gramEnd"/>
      <w:r>
        <w:rPr>
          <w:color w:val="000000"/>
        </w:rPr>
        <w:t xml:space="preserve"> сельского поселения </w:t>
      </w:r>
      <w:proofErr w:type="spellStart"/>
      <w:r>
        <w:rPr>
          <w:color w:val="000000"/>
        </w:rPr>
        <w:t>Ардатовского</w:t>
      </w:r>
      <w:proofErr w:type="spellEnd"/>
      <w:r>
        <w:rPr>
          <w:color w:val="000000"/>
        </w:rPr>
        <w:t xml:space="preserve"> муниципального района (далее – Комиссия).</w:t>
      </w:r>
    </w:p>
    <w:p w:rsidR="00EB4CAB" w:rsidRDefault="00EB4CAB" w:rsidP="00EB4CAB">
      <w:pPr>
        <w:jc w:val="both"/>
        <w:rPr>
          <w:color w:val="000000"/>
        </w:rPr>
      </w:pPr>
      <w:r>
        <w:rPr>
          <w:color w:val="000000"/>
        </w:rPr>
        <w:t>1.2. Комиссия создается в соответствии с частью 1 статьи 39 Федерального закона от 05.04.2013 № 44-ФЗ «О контрактной системе в сфере закупок товаров, работ, услуг для обеспечения государственных и муниципальных нужд» (далее – Закон № 44-ФЗ).</w:t>
      </w:r>
    </w:p>
    <w:p w:rsidR="00EB4CAB" w:rsidRDefault="00EB4CAB" w:rsidP="00EB4CAB">
      <w:pPr>
        <w:jc w:val="both"/>
        <w:rPr>
          <w:color w:val="000000"/>
        </w:rPr>
      </w:pPr>
      <w:r>
        <w:rPr>
          <w:color w:val="000000"/>
        </w:rPr>
        <w:t>1.3. Основные понятия:</w:t>
      </w:r>
    </w:p>
    <w:p w:rsidR="00EB4CAB" w:rsidRDefault="00EB4CAB" w:rsidP="00EB4CAB">
      <w:pPr>
        <w:jc w:val="both"/>
        <w:rPr>
          <w:color w:val="000000"/>
        </w:rPr>
      </w:pPr>
      <w:r>
        <w:rPr>
          <w:color w:val="000000"/>
        </w:rPr>
        <w:t>– определение поставщика (подрядчика, исполнителя) – совокупность действий, которые осуществляются заказчиками в порядке, установленном настоящим федеральным законом, начиная с размещения извещения об осуществлении закупки товара, работы, услуги для обеспечения государственных нужд (федеральных нужд, нужд субъекта РФ) или муниципальных нужд либо в установленных настоящим федеральным законом случаях с направления приглашения принять участие в определении поставщика (подрядчика, исполнителя), и завершаются заключением контракта;</w:t>
      </w:r>
    </w:p>
    <w:p w:rsidR="00EB4CAB" w:rsidRDefault="00EB4CAB" w:rsidP="00EB4CAB">
      <w:pPr>
        <w:jc w:val="both"/>
        <w:rPr>
          <w:color w:val="000000"/>
        </w:rPr>
      </w:pPr>
      <w:r>
        <w:rPr>
          <w:color w:val="000000"/>
        </w:rPr>
        <w:t>– участник закупки – любое юридическое лицо независимо от его организационно-правовой формы, формы собственности, места нахождения и места происхождения капитала, за исключением юридического лица, местом регистрации которого является государство или территория, включенные в утверждаемый в соответствии с подпунктом 1 пункта 3 статьи 284 Налогового кодекса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юридических лиц, или любое физическое лицо, в том числе зарегистрированное в качестве индивидуального предпринимателя;</w:t>
      </w:r>
    </w:p>
    <w:p w:rsidR="00EB4CAB" w:rsidRDefault="00EB4CAB" w:rsidP="00EB4CAB">
      <w:pPr>
        <w:jc w:val="both"/>
        <w:rPr>
          <w:color w:val="000000"/>
        </w:rPr>
      </w:pPr>
      <w:r>
        <w:rPr>
          <w:color w:val="000000"/>
        </w:rPr>
        <w:t>– конкурсы (открытый конкурс в электронной форме (далее – электронный конкурс), закрытый конкурс, закрытый конкурс в электронной форме (далее – закрытый электронный конкурс)) – конкурентный способ определения поставщика. Победителем конкурса признается участник закупки, который предложил лучшие условия исполнения контракта и заявка на участие в закупке которого соответствует требованиям, установленным в извещении об осуществлении закупки, документации о закупке (в случае если Законом № 44-ФЗ предусмотрена документация о закупке);</w:t>
      </w:r>
    </w:p>
    <w:p w:rsidR="00EB4CAB" w:rsidRDefault="00EB4CAB" w:rsidP="00EB4CAB">
      <w:pPr>
        <w:jc w:val="both"/>
        <w:rPr>
          <w:color w:val="000000"/>
        </w:rPr>
      </w:pPr>
      <w:r>
        <w:rPr>
          <w:color w:val="000000"/>
        </w:rPr>
        <w:t>– аукционы (открытый аукцион в электронной форме (далее – электронный аукцион), закрытый аукцион, закрытый аукцион в электронной форме (далее – закрытый электронный аукцион)) – конкурентный способ определения поставщика. Победителем аукциона признается участник закупки, заявка на участие в закупке которого соответствует требованиям, установленным в извещении об осуществлении закупки, документации о закупке (в случае если Законом № 44-ФЗ предусмотрена документация о закупке), и который предложил по результатам проведения процедуры подачи предложений о цене контракта или о сумме цен единиц товара, работы, услуги (в случае, предусмотренном ч. 24 ст. 22 Закона № 44-ФЗ) наиболее низкую цену контракта, наименьшую сумму цен таких единиц либо в случае, предусмотренном пунктом 9 части 3 статьи 49 Закона № 44-ФЗ, – наиболее высокий размер платы, подлежащей внесению участником закупки за заключение контракта;</w:t>
      </w:r>
    </w:p>
    <w:p w:rsidR="00EB4CAB" w:rsidRDefault="00EB4CAB" w:rsidP="00EB4CAB">
      <w:pPr>
        <w:jc w:val="both"/>
        <w:rPr>
          <w:color w:val="000000"/>
        </w:rPr>
      </w:pPr>
      <w:r>
        <w:rPr>
          <w:color w:val="000000"/>
        </w:rPr>
        <w:t>– запрос котировок в электронной форме (далее – электронный запрос котировок) – конкурентный способ определения поставщика. Победителем запроса котировок признается участник закупки, заявка на участие в закупке которого соответствует требованиям, установленным в извещении об осуществлении закупки, и который предложил наиболее низкую цену контракта, наименьшую сумму цен единиц товаров, работ, услуг (в случае, предусмотренном ч. 24 ст. 22 Закона № 44-ФЗ).</w:t>
      </w:r>
    </w:p>
    <w:p w:rsidR="00EB4CAB" w:rsidRDefault="00EB4CAB" w:rsidP="00EB4CAB">
      <w:pPr>
        <w:jc w:val="both"/>
        <w:rPr>
          <w:color w:val="000000"/>
        </w:rPr>
      </w:pPr>
      <w:r>
        <w:rPr>
          <w:color w:val="000000"/>
        </w:rPr>
        <w:t>– электронная площадка – сайт в информационно-телекоммуникационной сети Интернет, соответствующий установленным в соответствии с пунктами 1 и 2 части 2 статьи 24.1 Закона № 44-ФЗ требованиям, на котором проводятся конкурентные способы определения поставщиков (подрядчиков, исполнителей) в электронной форме (за исключением закрытых способов определения поставщиков (подрядчиков, исполнителей) в электронной форме), а также закупки товара у единственного поставщика в электронной форме на сумму, предусмотренную частью 12 статьи 93 Закона № 44-ФЗ;</w:t>
      </w:r>
    </w:p>
    <w:p w:rsidR="00EB4CAB" w:rsidRDefault="00EB4CAB" w:rsidP="00EB4CAB">
      <w:pPr>
        <w:jc w:val="both"/>
        <w:rPr>
          <w:color w:val="000000"/>
        </w:rPr>
      </w:pPr>
      <w:r>
        <w:rPr>
          <w:color w:val="000000"/>
        </w:rPr>
        <w:t>– оператор электронной площадки – непубличное хозяйственное общество, в уставном капитале которого иностранным гражданам, лицам без гражданства, иностранным юридическим лицам принадлежит не более чем 25 процентов долей (акций) такого общества и которое владеет электронной площадкой, в том числе необходимыми для ее функционирования программно-аппаратными средствами, обеспечивает ее функционирование, а также соответствует установленным в соответствии с пунктами 1 и 2 части 2 статьи 24.1 Закона № 44-ФЗ требованиям и включено в утвержденный Правительством Российской Федерации перечень операторов электронных площадок;</w:t>
      </w:r>
    </w:p>
    <w:p w:rsidR="00EB4CAB" w:rsidRDefault="00EB4CAB" w:rsidP="00EB4CAB">
      <w:pPr>
        <w:jc w:val="both"/>
        <w:rPr>
          <w:color w:val="000000"/>
        </w:rPr>
      </w:pPr>
      <w:r>
        <w:rPr>
          <w:color w:val="000000"/>
        </w:rPr>
        <w:t>– специализированная электронная площадка – соответствующая установленным в соответствии с пунктами 1 и 3 части 2 статьи 24.1 Закона № 44-ФЗ требованиям информационная система, доступ к которой осуществляется с использованием защищенных каналов связи и на которой проводятся закрытые конкурентные способы определения поставщиков (подрядчиков, исполнителей) в электронной форме;</w:t>
      </w:r>
    </w:p>
    <w:p w:rsidR="00EB4CAB" w:rsidRDefault="00EB4CAB" w:rsidP="00EB4CAB">
      <w:pPr>
        <w:jc w:val="both"/>
        <w:rPr>
          <w:color w:val="000000"/>
        </w:rPr>
      </w:pPr>
      <w:r>
        <w:rPr>
          <w:color w:val="000000"/>
        </w:rPr>
        <w:t xml:space="preserve">– оператор специализированной электронной площадки – российское юридическое лицо, которое владеет специализированной электронной площадкой, в том числе необходимыми для ее функционирования </w:t>
      </w:r>
      <w:r>
        <w:rPr>
          <w:color w:val="000000"/>
        </w:rPr>
        <w:lastRenderedPageBreak/>
        <w:t>программно-аппаратными средствами, обеспечивает ее функционирование, а также соответствует установленным в соответствии с пунктами 1 и 3 части 2 статьи 24.1 Закона № 44-ФЗ требованиям и включено в утвержденный Правительством Российской Федерации перечень операторов специализированных электронных площадок.</w:t>
      </w:r>
    </w:p>
    <w:p w:rsidR="00EB4CAB" w:rsidRDefault="00EB4CAB" w:rsidP="00EB4CAB">
      <w:pPr>
        <w:jc w:val="both"/>
        <w:rPr>
          <w:color w:val="000000"/>
        </w:rPr>
      </w:pPr>
      <w:r>
        <w:rPr>
          <w:color w:val="000000"/>
        </w:rPr>
        <w:t>1.4. Процедуры по определению поставщиков (подрядчиков, исполнителей) проводятся контрактной службой (контрактным управляющим) заказчика.</w:t>
      </w:r>
    </w:p>
    <w:p w:rsidR="00EB4CAB" w:rsidRDefault="00EB4CAB" w:rsidP="00EB4CAB">
      <w:pPr>
        <w:jc w:val="both"/>
        <w:rPr>
          <w:color w:val="000000"/>
        </w:rPr>
      </w:pPr>
      <w:r>
        <w:rPr>
          <w:color w:val="000000"/>
        </w:rPr>
        <w:t>1.5. Заказчик вправе привлечь на основе контракта специализированную организацию для выполнения отдельных функций по определению поставщика (подрядчика, исполнителя), в том числе для разработки документации о закупке, размещения в единой информационной системе и на электронной площадке информации и электронных документов, направления приглашений принять участие в определении поставщиков (подрядчиков, исполнителей) закрытыми способами, выполнения иных функций, связанных с обеспечением проведения определения поставщика (подрядчика, исполнителя). При этом создание комиссии по осуществлению закупок, определение начальной (максимальной) цены контракта, начальной цены единицы товара, работы, услуги, начальной суммы цен указанных единиц, предмета и иных существенных условий контракта, утверждение проекта контракта, документации о закупке и подписание контракта осуществляются заказчиком.</w:t>
      </w:r>
    </w:p>
    <w:p w:rsidR="00EB4CAB" w:rsidRDefault="00EB4CAB" w:rsidP="00EB4CAB">
      <w:pPr>
        <w:jc w:val="both"/>
        <w:rPr>
          <w:color w:val="000000"/>
        </w:rPr>
      </w:pPr>
      <w:r>
        <w:rPr>
          <w:color w:val="000000"/>
        </w:rPr>
        <w:t>1.6. В процессе осуществления своих полномочий Комиссия взаимодействует с контрактной службой (контрактным управляющим) заказчика и специализированной организацией (в случае ее привлечения заказчиком) в порядке, установленном настоящим положением.</w:t>
      </w:r>
    </w:p>
    <w:p w:rsidR="00EB4CAB" w:rsidRDefault="00EB4CAB" w:rsidP="00EB4CAB">
      <w:pPr>
        <w:jc w:val="both"/>
        <w:rPr>
          <w:color w:val="000000"/>
        </w:rPr>
      </w:pPr>
      <w:r>
        <w:rPr>
          <w:color w:val="000000"/>
        </w:rPr>
        <w:t>1.7. При отсутствии председателя Комиссии его обязанности исполняет заместитель председателя.</w:t>
      </w:r>
    </w:p>
    <w:p w:rsidR="00EB4CAB" w:rsidRDefault="00EB4CAB" w:rsidP="00EB4CAB">
      <w:pPr>
        <w:jc w:val="both"/>
        <w:rPr>
          <w:color w:val="000000"/>
        </w:rPr>
      </w:pPr>
      <w:r>
        <w:rPr>
          <w:b/>
          <w:bCs/>
          <w:color w:val="000000"/>
        </w:rPr>
        <w:t>2. Правовое регулирование</w:t>
      </w:r>
    </w:p>
    <w:p w:rsidR="00EB4CAB" w:rsidRDefault="00EB4CAB" w:rsidP="00EB4CAB">
      <w:pPr>
        <w:jc w:val="both"/>
        <w:rPr>
          <w:color w:val="000000"/>
        </w:rPr>
      </w:pPr>
      <w:r>
        <w:rPr>
          <w:color w:val="000000"/>
        </w:rPr>
        <w:t>Комиссия в процессе своей деятельности руководствуется Конституцией Российской Федерации, Бюджетным кодексом Российской Федерации, Гражданским кодексом Российской Федерации, Законом № 44-ФЗ, Законом от 26.07.2006 № 135-ФЗ «О защите конкуренции» (далее – Закон о защите конкуренции), иными действующими нормативными правовыми актами Российской Федерации, приказами и распоряжениями заказчика и настоящим положением.</w:t>
      </w:r>
    </w:p>
    <w:p w:rsidR="00EB4CAB" w:rsidRDefault="00EB4CAB" w:rsidP="00EB4CAB">
      <w:pPr>
        <w:jc w:val="both"/>
        <w:rPr>
          <w:color w:val="000000"/>
        </w:rPr>
      </w:pPr>
      <w:r>
        <w:rPr>
          <w:b/>
          <w:bCs/>
          <w:color w:val="000000"/>
        </w:rPr>
        <w:t>3. Цели создания и принципы работы Комиссии</w:t>
      </w:r>
    </w:p>
    <w:p w:rsidR="00EB4CAB" w:rsidRDefault="00EB4CAB" w:rsidP="00EB4CAB">
      <w:pPr>
        <w:jc w:val="both"/>
        <w:rPr>
          <w:color w:val="000000"/>
        </w:rPr>
      </w:pPr>
      <w:r>
        <w:rPr>
          <w:color w:val="000000"/>
        </w:rPr>
        <w:t>3.1. Комиссия создается в целях проведения:</w:t>
      </w:r>
    </w:p>
    <w:p w:rsidR="00EB4CAB" w:rsidRDefault="00EB4CAB" w:rsidP="00EB4CAB">
      <w:pPr>
        <w:jc w:val="both"/>
        <w:rPr>
          <w:color w:val="000000"/>
        </w:rPr>
      </w:pPr>
      <w:r>
        <w:rPr>
          <w:color w:val="000000"/>
        </w:rPr>
        <w:t>– конкурсов: электронный конкурс, закрытый электронный конкурс;</w:t>
      </w:r>
    </w:p>
    <w:p w:rsidR="00EB4CAB" w:rsidRDefault="00EB4CAB" w:rsidP="00EB4CAB">
      <w:pPr>
        <w:jc w:val="both"/>
        <w:rPr>
          <w:color w:val="000000"/>
        </w:rPr>
      </w:pPr>
      <w:r>
        <w:rPr>
          <w:color w:val="000000"/>
        </w:rPr>
        <w:t>– аукционов: электронный аукцион, закрытый электронный аукцион;</w:t>
      </w:r>
    </w:p>
    <w:p w:rsidR="00EB4CAB" w:rsidRDefault="00EB4CAB" w:rsidP="00EB4CAB">
      <w:pPr>
        <w:jc w:val="both"/>
        <w:rPr>
          <w:color w:val="000000"/>
        </w:rPr>
      </w:pPr>
      <w:r>
        <w:rPr>
          <w:color w:val="000000"/>
        </w:rPr>
        <w:t>– электронных запросов котировок.</w:t>
      </w:r>
    </w:p>
    <w:p w:rsidR="00EB4CAB" w:rsidRDefault="00EB4CAB" w:rsidP="00EB4CAB">
      <w:pPr>
        <w:jc w:val="both"/>
        <w:rPr>
          <w:color w:val="000000"/>
        </w:rPr>
      </w:pPr>
      <w:r>
        <w:rPr>
          <w:color w:val="000000"/>
        </w:rPr>
        <w:t>3.2. В своей деятельности Комиссия руководствуется следующими принципами.</w:t>
      </w:r>
    </w:p>
    <w:p w:rsidR="00EB4CAB" w:rsidRDefault="00EB4CAB" w:rsidP="00EB4CAB">
      <w:pPr>
        <w:jc w:val="both"/>
        <w:rPr>
          <w:color w:val="000000"/>
        </w:rPr>
      </w:pPr>
      <w:r>
        <w:rPr>
          <w:color w:val="000000"/>
        </w:rPr>
        <w:t>3.2.1. Эффективность и экономичность использования выделенных средств бюджета и внебюджетных источников финансирования.</w:t>
      </w:r>
    </w:p>
    <w:p w:rsidR="00EB4CAB" w:rsidRDefault="00EB4CAB" w:rsidP="00EB4CAB">
      <w:pPr>
        <w:jc w:val="both"/>
        <w:rPr>
          <w:color w:val="000000"/>
        </w:rPr>
      </w:pPr>
      <w:r>
        <w:rPr>
          <w:color w:val="000000"/>
        </w:rPr>
        <w:t>3.2.2. Публичность, гласность, открытость и прозрачность процедуры определения поставщиков (подрядчиков, исполнителей).</w:t>
      </w:r>
    </w:p>
    <w:p w:rsidR="00EB4CAB" w:rsidRDefault="00EB4CAB" w:rsidP="00EB4CAB">
      <w:pPr>
        <w:jc w:val="both"/>
        <w:rPr>
          <w:color w:val="000000"/>
        </w:rPr>
      </w:pPr>
      <w:r>
        <w:rPr>
          <w:color w:val="000000"/>
        </w:rPr>
        <w:t>3.2.3. Обеспечение добросовестной конкуренции, недопущение дискриминации, введения ограничений или преимуществ для отдельных участников закупки, за исключением случаев, если такие преимущества установлены действующим законодательством РФ.</w:t>
      </w:r>
    </w:p>
    <w:p w:rsidR="00EB4CAB" w:rsidRDefault="00EB4CAB" w:rsidP="00EB4CAB">
      <w:pPr>
        <w:jc w:val="both"/>
        <w:rPr>
          <w:color w:val="000000"/>
        </w:rPr>
      </w:pPr>
      <w:r>
        <w:rPr>
          <w:color w:val="000000"/>
        </w:rPr>
        <w:t>3.2.4. Устранение возможностей злоупотребления и коррупции при определении поставщиков (подрядчиков, исполнителей).</w:t>
      </w:r>
    </w:p>
    <w:p w:rsidR="00EB4CAB" w:rsidRDefault="00EB4CAB" w:rsidP="00EB4CAB">
      <w:pPr>
        <w:jc w:val="both"/>
        <w:rPr>
          <w:color w:val="000000"/>
        </w:rPr>
      </w:pPr>
      <w:r>
        <w:rPr>
          <w:color w:val="000000"/>
        </w:rPr>
        <w:t>3.2.5. Недопущение разглашения сведений, ставших известными в ходе проведения процедур определения поставщиков (подрядчиков, исполнителей), в случаях, установленных действующим законодательством.</w:t>
      </w:r>
    </w:p>
    <w:p w:rsidR="00EB4CAB" w:rsidRDefault="00EB4CAB" w:rsidP="00EB4CAB">
      <w:pPr>
        <w:jc w:val="both"/>
        <w:rPr>
          <w:color w:val="000000"/>
        </w:rPr>
      </w:pPr>
      <w:r>
        <w:rPr>
          <w:b/>
          <w:bCs/>
          <w:color w:val="000000"/>
        </w:rPr>
        <w:t>4. Функции Комиссии</w:t>
      </w:r>
    </w:p>
    <w:p w:rsidR="00EB4CAB" w:rsidRDefault="00EB4CAB" w:rsidP="00EB4CAB">
      <w:pPr>
        <w:jc w:val="both"/>
        <w:rPr>
          <w:color w:val="000000"/>
        </w:rPr>
      </w:pPr>
      <w:r>
        <w:rPr>
          <w:color w:val="000000"/>
        </w:rPr>
        <w:t>ЭЛЕКТРОННЫЙ КОНКУРС</w:t>
      </w:r>
    </w:p>
    <w:p w:rsidR="00EB4CAB" w:rsidRDefault="00EB4CAB" w:rsidP="00EB4CAB">
      <w:pPr>
        <w:jc w:val="both"/>
        <w:rPr>
          <w:color w:val="000000"/>
        </w:rPr>
      </w:pPr>
      <w:r>
        <w:rPr>
          <w:color w:val="000000"/>
        </w:rPr>
        <w:t>4.1. При осуществлении процедуры определения поставщика (подрядчика, исполнителя) путем проведения электронного конкурса в обязанности Комиссии входит следующее.</w:t>
      </w:r>
    </w:p>
    <w:p w:rsidR="00EB4CAB" w:rsidRDefault="00EB4CAB" w:rsidP="00EB4CAB">
      <w:pPr>
        <w:jc w:val="both"/>
        <w:rPr>
          <w:color w:val="000000"/>
        </w:rPr>
      </w:pPr>
      <w:r>
        <w:rPr>
          <w:color w:val="000000"/>
        </w:rPr>
        <w:t>4.1.1. Не позднее двух рабочих дней со дня, следующего за датой окончания срока подачи заявок на участие в закупке, но не позднее даты окончания срока рассмотрения и оценки первых частей заявок на участие в закупке, установленной в извещении об осуществлении закупки члены Комиссии:</w:t>
      </w:r>
    </w:p>
    <w:p w:rsidR="00EB4CAB" w:rsidRDefault="00EB4CAB" w:rsidP="00EB4CAB">
      <w:pPr>
        <w:widowControl/>
        <w:numPr>
          <w:ilvl w:val="0"/>
          <w:numId w:val="56"/>
        </w:numPr>
        <w:suppressAutoHyphens w:val="0"/>
        <w:autoSpaceDE/>
        <w:spacing w:before="100" w:after="100"/>
        <w:ind w:left="780" w:right="180"/>
        <w:contextualSpacing/>
        <w:jc w:val="both"/>
        <w:rPr>
          <w:color w:val="000000"/>
        </w:rPr>
      </w:pPr>
      <w:proofErr w:type="gramStart"/>
      <w:r>
        <w:rPr>
          <w:color w:val="000000"/>
        </w:rPr>
        <w:t>рассматривают</w:t>
      </w:r>
      <w:proofErr w:type="gramEnd"/>
      <w:r>
        <w:rPr>
          <w:color w:val="000000"/>
        </w:rPr>
        <w:t xml:space="preserve"> первые части заявок на участие в закупке, направленные оператором электронной площадки, и принимает решение о признании первой части заявки на участие в закупке соответствующей извещению об осуществлении закупки или об отклонении заявки на участие в закупке;</w:t>
      </w:r>
    </w:p>
    <w:p w:rsidR="00EB4CAB" w:rsidRDefault="00EB4CAB" w:rsidP="00EB4CAB">
      <w:pPr>
        <w:widowControl/>
        <w:numPr>
          <w:ilvl w:val="0"/>
          <w:numId w:val="56"/>
        </w:numPr>
        <w:suppressAutoHyphens w:val="0"/>
        <w:autoSpaceDE/>
        <w:spacing w:before="100" w:after="100"/>
        <w:ind w:left="780" w:right="180"/>
        <w:contextualSpacing/>
        <w:jc w:val="both"/>
        <w:rPr>
          <w:color w:val="000000"/>
        </w:rPr>
      </w:pPr>
      <w:r>
        <w:rPr>
          <w:color w:val="000000"/>
        </w:rPr>
        <w:t> </w:t>
      </w:r>
      <w:proofErr w:type="gramStart"/>
      <w:r>
        <w:rPr>
          <w:color w:val="000000"/>
        </w:rPr>
        <w:t>осуществляют</w:t>
      </w:r>
      <w:proofErr w:type="gramEnd"/>
      <w:r>
        <w:rPr>
          <w:color w:val="000000"/>
        </w:rPr>
        <w:t xml:space="preserve"> оценку первых частей заявок на участие в закупке, в отношении которых принято решение о признании соответствующими извещению об осуществлении закупки, по критериям, предусмотренным пунктами 2 и 3 части 1 статьи 32 Закона № 44-ФЗ (если такие критерии установлены извещением об осуществлении закупки);</w:t>
      </w:r>
    </w:p>
    <w:p w:rsidR="00EB4CAB" w:rsidRDefault="00EB4CAB" w:rsidP="00EB4CAB">
      <w:pPr>
        <w:widowControl/>
        <w:numPr>
          <w:ilvl w:val="0"/>
          <w:numId w:val="56"/>
        </w:numPr>
        <w:suppressAutoHyphens w:val="0"/>
        <w:autoSpaceDE/>
        <w:spacing w:before="100" w:after="100"/>
        <w:ind w:left="780" w:right="180"/>
        <w:jc w:val="both"/>
        <w:rPr>
          <w:color w:val="000000"/>
          <w:lang w:val="en-US"/>
        </w:rPr>
      </w:pPr>
      <w:proofErr w:type="gramStart"/>
      <w:r>
        <w:rPr>
          <w:color w:val="000000"/>
        </w:rPr>
        <w:t>подписывают</w:t>
      </w:r>
      <w:proofErr w:type="gramEnd"/>
      <w:r>
        <w:rPr>
          <w:color w:val="000000"/>
        </w:rPr>
        <w:t xml:space="preserve"> протокол рассмотрения и оценки первых частей заявок на участие в закупке усиленными электронными подписями. Протокол формирует заказчик с использованием электронной площадки.</w:t>
      </w:r>
    </w:p>
    <w:p w:rsidR="00EB4CAB" w:rsidRDefault="00EB4CAB" w:rsidP="00EB4CAB">
      <w:pPr>
        <w:jc w:val="both"/>
        <w:rPr>
          <w:color w:val="000000"/>
        </w:rPr>
      </w:pPr>
      <w:r>
        <w:rPr>
          <w:color w:val="000000"/>
        </w:rPr>
        <w:t xml:space="preserve">Действия, предусмотренные выше, могут осуществляться не позднее пяти рабочих дней со дня, следующего </w:t>
      </w:r>
      <w:r>
        <w:rPr>
          <w:color w:val="000000"/>
        </w:rPr>
        <w:lastRenderedPageBreak/>
        <w:t>за датой окончания срока подачи заявок на участие в закупке, но не позднее даты окончания срока рассмотрения и оценки первых частей заявок на участие в закупке, установленной в извещении об осуществлении закупки:</w:t>
      </w:r>
    </w:p>
    <w:p w:rsidR="00EB4CAB" w:rsidRDefault="00EB4CAB" w:rsidP="00EB4CAB">
      <w:pPr>
        <w:widowControl/>
        <w:numPr>
          <w:ilvl w:val="0"/>
          <w:numId w:val="2"/>
        </w:numPr>
        <w:suppressAutoHyphens w:val="0"/>
        <w:autoSpaceDE/>
        <w:spacing w:before="100" w:after="100"/>
        <w:ind w:left="780" w:right="180"/>
        <w:contextualSpacing/>
        <w:jc w:val="both"/>
        <w:rPr>
          <w:color w:val="000000"/>
        </w:rPr>
      </w:pPr>
      <w:proofErr w:type="gramStart"/>
      <w:r>
        <w:rPr>
          <w:color w:val="000000"/>
        </w:rPr>
        <w:t>научно</w:t>
      </w:r>
      <w:proofErr w:type="gramEnd"/>
      <w:r>
        <w:rPr>
          <w:color w:val="000000"/>
        </w:rPr>
        <w:t>-исследовательских, опытно-конструкторских и технологических работ;</w:t>
      </w:r>
    </w:p>
    <w:p w:rsidR="00EB4CAB" w:rsidRDefault="00EB4CAB" w:rsidP="00EB4CAB">
      <w:pPr>
        <w:widowControl/>
        <w:numPr>
          <w:ilvl w:val="0"/>
          <w:numId w:val="2"/>
        </w:numPr>
        <w:suppressAutoHyphens w:val="0"/>
        <w:autoSpaceDE/>
        <w:spacing w:before="100" w:after="100"/>
        <w:ind w:left="780" w:right="180"/>
        <w:contextualSpacing/>
        <w:jc w:val="both"/>
        <w:rPr>
          <w:color w:val="000000"/>
        </w:rPr>
      </w:pPr>
      <w:proofErr w:type="gramStart"/>
      <w:r>
        <w:rPr>
          <w:color w:val="000000"/>
        </w:rPr>
        <w:t>на</w:t>
      </w:r>
      <w:proofErr w:type="gramEnd"/>
      <w:r>
        <w:rPr>
          <w:color w:val="000000"/>
        </w:rPr>
        <w:t xml:space="preserve"> создание произведения литературы или искусства;</w:t>
      </w:r>
    </w:p>
    <w:p w:rsidR="00EB4CAB" w:rsidRDefault="00EB4CAB" w:rsidP="00EB4CAB">
      <w:pPr>
        <w:widowControl/>
        <w:numPr>
          <w:ilvl w:val="0"/>
          <w:numId w:val="2"/>
        </w:numPr>
        <w:suppressAutoHyphens w:val="0"/>
        <w:autoSpaceDE/>
        <w:spacing w:before="100" w:after="100"/>
        <w:ind w:left="780" w:right="180"/>
        <w:contextualSpacing/>
        <w:jc w:val="both"/>
        <w:rPr>
          <w:color w:val="000000"/>
        </w:rPr>
      </w:pPr>
      <w:proofErr w:type="gramStart"/>
      <w:r>
        <w:rPr>
          <w:color w:val="000000"/>
        </w:rPr>
        <w:t>работ</w:t>
      </w:r>
      <w:proofErr w:type="gramEnd"/>
      <w:r>
        <w:rPr>
          <w:color w:val="000000"/>
        </w:rPr>
        <w:t xml:space="preserve"> по сохранению объектов культурного наследия (памятников истории и культуры) народов Российской Федерации;</w:t>
      </w:r>
    </w:p>
    <w:p w:rsidR="00EB4CAB" w:rsidRDefault="00EB4CAB" w:rsidP="00EB4CAB">
      <w:pPr>
        <w:widowControl/>
        <w:numPr>
          <w:ilvl w:val="0"/>
          <w:numId w:val="2"/>
        </w:numPr>
        <w:suppressAutoHyphens w:val="0"/>
        <w:autoSpaceDE/>
        <w:spacing w:before="100" w:after="100"/>
        <w:ind w:left="780" w:right="180"/>
        <w:contextualSpacing/>
        <w:jc w:val="both"/>
        <w:rPr>
          <w:color w:val="000000"/>
        </w:rPr>
      </w:pPr>
      <w:proofErr w:type="gramStart"/>
      <w:r>
        <w:rPr>
          <w:color w:val="000000"/>
        </w:rPr>
        <w:t>работ</w:t>
      </w:r>
      <w:proofErr w:type="gramEnd"/>
      <w:r>
        <w:rPr>
          <w:color w:val="000000"/>
        </w:rPr>
        <w:t xml:space="preserve"> по реставрации музейных предметов и музейных коллекций, включенных в состав Музейного фонда Российской Федерации, документов Архивного фонда Российской Федерации, особо ценных и редких документов, входящих в состав библиотечных фондов;</w:t>
      </w:r>
    </w:p>
    <w:p w:rsidR="00EB4CAB" w:rsidRDefault="00EB4CAB" w:rsidP="00EB4CAB">
      <w:pPr>
        <w:widowControl/>
        <w:numPr>
          <w:ilvl w:val="0"/>
          <w:numId w:val="2"/>
        </w:numPr>
        <w:suppressAutoHyphens w:val="0"/>
        <w:autoSpaceDE/>
        <w:spacing w:before="100" w:after="100"/>
        <w:ind w:left="780" w:right="180"/>
        <w:jc w:val="both"/>
        <w:rPr>
          <w:color w:val="000000"/>
        </w:rPr>
      </w:pPr>
      <w:proofErr w:type="gramStart"/>
      <w:r>
        <w:rPr>
          <w:color w:val="000000"/>
        </w:rPr>
        <w:t>работ</w:t>
      </w:r>
      <w:proofErr w:type="gramEnd"/>
      <w:r>
        <w:rPr>
          <w:color w:val="000000"/>
        </w:rPr>
        <w:t>, услуг, связанных с необходимостью допуска подрядчиков, исполнителей к учетным базам данных музеев, архивов, библиотек, к хранилищам (депозитариям) музея, библиотеки, к системам обеспечения безопасности и (или) сохранности музейных предметов и музейных коллекций, архивных документов, библиотечного фонда.</w:t>
      </w:r>
    </w:p>
    <w:p w:rsidR="00EB4CAB" w:rsidRDefault="00EB4CAB" w:rsidP="00EB4CAB">
      <w:pPr>
        <w:jc w:val="both"/>
        <w:rPr>
          <w:color w:val="000000"/>
        </w:rPr>
      </w:pPr>
      <w:r>
        <w:rPr>
          <w:color w:val="000000"/>
        </w:rPr>
        <w:t>4.1.2. Не позднее двух рабочих дней со дня, следующего за днем получения вторых частей заявок на участие в закупке, информации и документов от оператора электронной площадки, но не позднее даты окончания срока рассмотрения и оценки вторых частей заявок на участие в закупке, установленной в извещении об осуществлении закупки члены Комиссии по осуществлению закупок:</w:t>
      </w:r>
    </w:p>
    <w:p w:rsidR="00EB4CAB" w:rsidRDefault="00EB4CAB" w:rsidP="00EB4CAB">
      <w:pPr>
        <w:widowControl/>
        <w:numPr>
          <w:ilvl w:val="0"/>
          <w:numId w:val="57"/>
        </w:numPr>
        <w:suppressAutoHyphens w:val="0"/>
        <w:autoSpaceDE/>
        <w:spacing w:before="100" w:after="100"/>
        <w:ind w:left="780" w:right="180"/>
        <w:contextualSpacing/>
        <w:jc w:val="both"/>
        <w:rPr>
          <w:color w:val="000000"/>
        </w:rPr>
      </w:pPr>
      <w:proofErr w:type="gramStart"/>
      <w:r>
        <w:rPr>
          <w:color w:val="000000"/>
        </w:rPr>
        <w:t>рассматривают</w:t>
      </w:r>
      <w:proofErr w:type="gramEnd"/>
      <w:r>
        <w:rPr>
          <w:color w:val="000000"/>
        </w:rPr>
        <w:t xml:space="preserve"> вторые части заявок на участие в закупке, а также информацию и документы, направленные оператором электронной площадки, 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закупке;</w:t>
      </w:r>
    </w:p>
    <w:p w:rsidR="00EB4CAB" w:rsidRDefault="00EB4CAB" w:rsidP="00EB4CAB">
      <w:pPr>
        <w:widowControl/>
        <w:numPr>
          <w:ilvl w:val="0"/>
          <w:numId w:val="57"/>
        </w:numPr>
        <w:suppressAutoHyphens w:val="0"/>
        <w:autoSpaceDE/>
        <w:spacing w:before="100" w:after="100"/>
        <w:ind w:left="780" w:right="180"/>
        <w:contextualSpacing/>
        <w:jc w:val="both"/>
        <w:rPr>
          <w:color w:val="000000"/>
        </w:rPr>
      </w:pPr>
      <w:proofErr w:type="gramStart"/>
      <w:r>
        <w:rPr>
          <w:color w:val="000000"/>
        </w:rPr>
        <w:t>осуществляют</w:t>
      </w:r>
      <w:proofErr w:type="gramEnd"/>
      <w:r>
        <w:rPr>
          <w:color w:val="000000"/>
        </w:rPr>
        <w:t xml:space="preserve"> оценку вторых частей заявок на участие в закупке, в отношении которых принято решение о признании соответствующими извещению об осуществлении закупки, по критерию, предусмотренному пунктом 4 части 1 статьи 32 Закона № 44-ФЗ (если такой критерий установлен извещением об осуществлении закупки);</w:t>
      </w:r>
    </w:p>
    <w:p w:rsidR="00EB4CAB" w:rsidRDefault="00EB4CAB" w:rsidP="00EB4CAB">
      <w:pPr>
        <w:widowControl/>
        <w:numPr>
          <w:ilvl w:val="0"/>
          <w:numId w:val="57"/>
        </w:numPr>
        <w:suppressAutoHyphens w:val="0"/>
        <w:autoSpaceDE/>
        <w:spacing w:before="100" w:after="100"/>
        <w:ind w:left="780" w:right="180"/>
        <w:jc w:val="both"/>
        <w:rPr>
          <w:color w:val="000000"/>
          <w:lang w:val="en-US"/>
        </w:rPr>
      </w:pPr>
      <w:proofErr w:type="gramStart"/>
      <w:r>
        <w:rPr>
          <w:color w:val="000000"/>
        </w:rPr>
        <w:t>подписывают</w:t>
      </w:r>
      <w:proofErr w:type="gramEnd"/>
      <w:r>
        <w:rPr>
          <w:color w:val="000000"/>
        </w:rPr>
        <w:t xml:space="preserve"> протокол рассмотрения и оценки вторых частей заявок на участие в закупке усиленными электронными подписями. Протокол формирует заказчик с использованием электронной площадки.</w:t>
      </w:r>
    </w:p>
    <w:p w:rsidR="00EB4CAB" w:rsidRDefault="00EB4CAB" w:rsidP="00EB4CAB">
      <w:pPr>
        <w:jc w:val="both"/>
        <w:rPr>
          <w:color w:val="000000"/>
        </w:rPr>
      </w:pPr>
      <w:r>
        <w:rPr>
          <w:color w:val="000000"/>
        </w:rPr>
        <w:t>4.1.3. Не позднее одного рабочего дня со дня, следующего за днем получения информации и документов в соответствии с пунктом 1 части 14 настоящей статьи 48 Закона № 44-ФЗ, члены Комиссии по осуществлению закупок:</w:t>
      </w:r>
    </w:p>
    <w:p w:rsidR="00EB4CAB" w:rsidRDefault="00EB4CAB" w:rsidP="00EB4CAB">
      <w:pPr>
        <w:widowControl/>
        <w:numPr>
          <w:ilvl w:val="0"/>
          <w:numId w:val="58"/>
        </w:numPr>
        <w:suppressAutoHyphens w:val="0"/>
        <w:autoSpaceDE/>
        <w:spacing w:before="100" w:after="100"/>
        <w:ind w:left="780" w:right="180"/>
        <w:contextualSpacing/>
        <w:jc w:val="both"/>
        <w:rPr>
          <w:color w:val="000000"/>
        </w:rPr>
      </w:pPr>
      <w:proofErr w:type="gramStart"/>
      <w:r>
        <w:rPr>
          <w:color w:val="000000"/>
        </w:rPr>
        <w:t>осуществляют</w:t>
      </w:r>
      <w:proofErr w:type="gramEnd"/>
      <w:r>
        <w:rPr>
          <w:color w:val="000000"/>
        </w:rPr>
        <w:t xml:space="preserve"> оценку ценовых предложений по критерию, предусмотренному пунктом 1 части 1 статьи 32 Закона № 44-ФЗ;</w:t>
      </w:r>
    </w:p>
    <w:p w:rsidR="00EB4CAB" w:rsidRDefault="00EB4CAB" w:rsidP="00EB4CAB">
      <w:pPr>
        <w:widowControl/>
        <w:numPr>
          <w:ilvl w:val="0"/>
          <w:numId w:val="58"/>
        </w:numPr>
        <w:suppressAutoHyphens w:val="0"/>
        <w:autoSpaceDE/>
        <w:spacing w:before="100" w:after="100"/>
        <w:ind w:left="780" w:right="180"/>
        <w:contextualSpacing/>
        <w:jc w:val="both"/>
        <w:rPr>
          <w:color w:val="000000"/>
        </w:rPr>
      </w:pPr>
      <w:r>
        <w:rPr>
          <w:color w:val="000000"/>
        </w:rPr>
        <w:t>на основании результатов оценки первых и вторых частей заявок на участие в закупке, содержащихся в протоколах, предусмотренных пунктами 4.1.1. и 4.1.2 настоящего положения о Комиссии, а также оценки ценовых предложений по критерию, предусмотренному пунктом 1 части 1 статьи 32 Закона № 44-ФЗ, присваивают каждой заявке на участие в закупке, первая и вторая части которой признаны соответствующими извещению об осуществлении закупки, порядковый номер в порядке уменьшения степени выгодности содержащихся в таких заявках условий исполнения контракта и с учетом положений нормативных правовых актов, принятых в соответствии со статьей 14 Закона № 44-ФЗ. Заявке на участие в закупке победителя определения поставщика (подрядчика, исполнителя) присваивается первый номер. В случае если в нескольких заявках на участие в закупке содержатся одинаковые условия исполнения контракта, меньший порядковый номер присваивается заявке на участие в закупке, которая поступила ранее других заявок на участие в закупке, содержащих такие же условия;</w:t>
      </w:r>
    </w:p>
    <w:p w:rsidR="00EB4CAB" w:rsidRDefault="00EB4CAB" w:rsidP="00EB4CAB">
      <w:pPr>
        <w:widowControl/>
        <w:numPr>
          <w:ilvl w:val="0"/>
          <w:numId w:val="58"/>
        </w:numPr>
        <w:suppressAutoHyphens w:val="0"/>
        <w:autoSpaceDE/>
        <w:spacing w:before="100" w:after="100"/>
        <w:ind w:left="780" w:right="180"/>
        <w:jc w:val="both"/>
        <w:rPr>
          <w:color w:val="000000"/>
          <w:lang w:val="en-US"/>
        </w:rPr>
      </w:pPr>
      <w:r>
        <w:rPr>
          <w:color w:val="000000"/>
        </w:rPr>
        <w:t> </w:t>
      </w:r>
      <w:proofErr w:type="gramStart"/>
      <w:r>
        <w:rPr>
          <w:color w:val="000000"/>
        </w:rPr>
        <w:t>подписывают</w:t>
      </w:r>
      <w:proofErr w:type="gramEnd"/>
      <w:r>
        <w:rPr>
          <w:color w:val="000000"/>
        </w:rPr>
        <w:t xml:space="preserve"> протокол подведения итогов определения поставщика (подрядчика, исполнителя) усиленными электронными подписями. Протокол формирует заказчик с использованием электронной площадки.</w:t>
      </w:r>
    </w:p>
    <w:p w:rsidR="00EB4CAB" w:rsidRDefault="00EB4CAB" w:rsidP="00EB4CAB">
      <w:pPr>
        <w:jc w:val="both"/>
        <w:rPr>
          <w:color w:val="000000"/>
        </w:rPr>
      </w:pPr>
      <w:r>
        <w:rPr>
          <w:color w:val="000000"/>
        </w:rPr>
        <w:t>4.1.4. При осуществлении процедуры определения поставщика (подрядчика, исполнителя) путем проведения электронного конкурса Комиссия также выполняет иные действия в соответствии с положениями Закона № 44-ФЗ.</w:t>
      </w:r>
    </w:p>
    <w:p w:rsidR="00EB4CAB" w:rsidRDefault="00EB4CAB" w:rsidP="00EB4CAB">
      <w:pPr>
        <w:jc w:val="both"/>
        <w:rPr>
          <w:color w:val="000000"/>
        </w:rPr>
      </w:pPr>
      <w:r>
        <w:rPr>
          <w:color w:val="000000"/>
        </w:rPr>
        <w:t>ЭЛЕКТРОННЫЙ АУКЦИОН</w:t>
      </w:r>
    </w:p>
    <w:p w:rsidR="00EB4CAB" w:rsidRDefault="00EB4CAB" w:rsidP="00EB4CAB">
      <w:pPr>
        <w:jc w:val="both"/>
        <w:rPr>
          <w:color w:val="000000"/>
        </w:rPr>
      </w:pPr>
      <w:r>
        <w:rPr>
          <w:color w:val="000000"/>
        </w:rPr>
        <w:t>4.2. При осуществлении процедуры определения поставщика (подрядчика, исполнителя) путем проведения электронного аукциона в обязанности Комиссии входит следующее.</w:t>
      </w:r>
    </w:p>
    <w:p w:rsidR="00EB4CAB" w:rsidRDefault="00EB4CAB" w:rsidP="00EB4CAB">
      <w:pPr>
        <w:jc w:val="both"/>
        <w:rPr>
          <w:color w:val="000000"/>
        </w:rPr>
      </w:pPr>
      <w:r>
        <w:rPr>
          <w:color w:val="000000"/>
        </w:rPr>
        <w:t>4.2.1. 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 члены комиссии по осуществлению закупок:</w:t>
      </w:r>
    </w:p>
    <w:p w:rsidR="00EB4CAB" w:rsidRDefault="00EB4CAB" w:rsidP="00EB4CAB">
      <w:pPr>
        <w:widowControl/>
        <w:numPr>
          <w:ilvl w:val="0"/>
          <w:numId w:val="59"/>
        </w:numPr>
        <w:suppressAutoHyphens w:val="0"/>
        <w:autoSpaceDE/>
        <w:spacing w:before="100" w:after="100"/>
        <w:ind w:left="780" w:right="180"/>
        <w:contextualSpacing/>
        <w:jc w:val="both"/>
        <w:rPr>
          <w:color w:val="000000"/>
        </w:rPr>
      </w:pPr>
      <w:proofErr w:type="gramStart"/>
      <w:r>
        <w:rPr>
          <w:color w:val="000000"/>
        </w:rPr>
        <w:t>рассматривают</w:t>
      </w:r>
      <w:proofErr w:type="gramEnd"/>
      <w:r>
        <w:rPr>
          <w:color w:val="000000"/>
        </w:rPr>
        <w:t xml:space="preserve"> заявки на участие в закупке, информацию и документы, направленные оператором электронной площадки,  и принимают решение о признании заявки на участие в закупке </w:t>
      </w:r>
      <w:r>
        <w:rPr>
          <w:color w:val="000000"/>
        </w:rPr>
        <w:lastRenderedPageBreak/>
        <w:t>соответствующей извещению об осуществлении закупки или об отклонении заявки на участие в закупке по основаниям, предусмотренным пунктами 1–8 части 12 статьи 48 Закона № 44-ФЗ;</w:t>
      </w:r>
    </w:p>
    <w:p w:rsidR="00EB4CAB" w:rsidRDefault="00EB4CAB" w:rsidP="00EB4CAB">
      <w:pPr>
        <w:widowControl/>
        <w:numPr>
          <w:ilvl w:val="0"/>
          <w:numId w:val="59"/>
        </w:numPr>
        <w:suppressAutoHyphens w:val="0"/>
        <w:autoSpaceDE/>
        <w:spacing w:before="100" w:after="100"/>
        <w:ind w:left="780" w:right="180"/>
        <w:contextualSpacing/>
        <w:jc w:val="both"/>
        <w:rPr>
          <w:color w:val="000000"/>
        </w:rPr>
      </w:pPr>
      <w:r>
        <w:rPr>
          <w:color w:val="000000"/>
        </w:rPr>
        <w:t xml:space="preserve">на основании информации, содержащейся в протоколе подачи ценовых предложений, а также результатов рассмотрения заявок 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п. 9 ч. 3 ст. 49 Закона № 44-ФЗ, при котором порядковые номера заявкам участников закупки, подавших ценовые предложения после подачи ценового предложения, предусмотренного </w:t>
      </w:r>
      <w:proofErr w:type="spellStart"/>
      <w:r>
        <w:rPr>
          <w:color w:val="000000"/>
        </w:rPr>
        <w:t>абз</w:t>
      </w:r>
      <w:proofErr w:type="spellEnd"/>
      <w:r>
        <w:rPr>
          <w:color w:val="000000"/>
        </w:rPr>
        <w:t>. 1 п. 9 ч. 3 ст. 49 Закона № 44-ФЗ,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статьей 14 Закона № 44-ФЗ. Заявке на участие в закупке победителя определения поставщика (подрядчика, исполнителя) присваивается первый номер;</w:t>
      </w:r>
    </w:p>
    <w:p w:rsidR="00EB4CAB" w:rsidRDefault="00EB4CAB" w:rsidP="00EB4CAB">
      <w:pPr>
        <w:widowControl/>
        <w:numPr>
          <w:ilvl w:val="0"/>
          <w:numId w:val="59"/>
        </w:numPr>
        <w:suppressAutoHyphens w:val="0"/>
        <w:autoSpaceDE/>
        <w:spacing w:before="100" w:after="100"/>
        <w:ind w:left="780" w:right="180"/>
        <w:jc w:val="both"/>
        <w:rPr>
          <w:color w:val="000000"/>
          <w:lang w:val="en-US"/>
        </w:rPr>
      </w:pPr>
      <w:proofErr w:type="gramStart"/>
      <w:r>
        <w:rPr>
          <w:color w:val="000000"/>
        </w:rPr>
        <w:t>подписывают</w:t>
      </w:r>
      <w:proofErr w:type="gramEnd"/>
      <w:r>
        <w:rPr>
          <w:color w:val="000000"/>
        </w:rPr>
        <w:t xml:space="preserve"> протокол подведения итогов определения поставщика (подрядчика, исполнителя) усиленными электронными подписями. Протокол формирует заказчик с использованием электронной площадки.</w:t>
      </w:r>
    </w:p>
    <w:p w:rsidR="00EB4CAB" w:rsidRDefault="00EB4CAB" w:rsidP="00EB4CAB">
      <w:pPr>
        <w:jc w:val="both"/>
        <w:rPr>
          <w:color w:val="000000"/>
        </w:rPr>
      </w:pPr>
      <w:r>
        <w:rPr>
          <w:color w:val="000000"/>
        </w:rPr>
        <w:t>4.2.2. При осуществлении процедуры определения поставщика (подрядчика, исполнителя) путем проведения электронного аукциона Комиссия также выполняет иные действия в соответствии с положениями Закона № 44-ФЗ.</w:t>
      </w:r>
    </w:p>
    <w:p w:rsidR="00EB4CAB" w:rsidRDefault="00EB4CAB" w:rsidP="00EB4CAB">
      <w:pPr>
        <w:jc w:val="both"/>
        <w:rPr>
          <w:color w:val="000000"/>
        </w:rPr>
      </w:pPr>
      <w:r>
        <w:rPr>
          <w:color w:val="000000"/>
        </w:rPr>
        <w:t>ЭЛЕКТРОННЫЙ ЗАПРОС КОТИРОВОК</w:t>
      </w:r>
    </w:p>
    <w:p w:rsidR="00EB4CAB" w:rsidRDefault="00EB4CAB" w:rsidP="00EB4CAB">
      <w:pPr>
        <w:jc w:val="both"/>
        <w:rPr>
          <w:color w:val="000000"/>
        </w:rPr>
      </w:pPr>
      <w:r>
        <w:rPr>
          <w:color w:val="000000"/>
        </w:rPr>
        <w:t>4.3. При осуществлении процедуры определения поставщика (подрядчика, исполнителя) путем электронного запроса котировок в функции Комиссии входит следующее.</w:t>
      </w:r>
    </w:p>
    <w:p w:rsidR="00EB4CAB" w:rsidRDefault="00EB4CAB" w:rsidP="00EB4CAB">
      <w:pPr>
        <w:jc w:val="both"/>
        <w:rPr>
          <w:color w:val="000000"/>
        </w:rPr>
      </w:pPr>
      <w:r>
        <w:rPr>
          <w:color w:val="000000"/>
        </w:rPr>
        <w:t>4.3.1.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установленных в извещении об осуществлении закупки, члены комиссии по осуществлению закупок:</w:t>
      </w:r>
    </w:p>
    <w:p w:rsidR="00EB4CAB" w:rsidRDefault="00EB4CAB" w:rsidP="00EB4CAB">
      <w:pPr>
        <w:widowControl/>
        <w:numPr>
          <w:ilvl w:val="0"/>
          <w:numId w:val="60"/>
        </w:numPr>
        <w:suppressAutoHyphens w:val="0"/>
        <w:autoSpaceDE/>
        <w:spacing w:before="100" w:after="100"/>
        <w:ind w:left="780" w:right="180"/>
        <w:contextualSpacing/>
        <w:jc w:val="both"/>
        <w:rPr>
          <w:color w:val="000000"/>
        </w:rPr>
      </w:pPr>
      <w:proofErr w:type="gramStart"/>
      <w:r>
        <w:rPr>
          <w:color w:val="000000"/>
        </w:rPr>
        <w:t>рассматривают</w:t>
      </w:r>
      <w:proofErr w:type="gramEnd"/>
      <w:r>
        <w:rPr>
          <w:color w:val="000000"/>
        </w:rPr>
        <w:t xml:space="preserve"> заявки на участие в закупке, информацию и документы, направленные оператором электронной площадки,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1–8 части 12 статьи 48 Закона № 44-ФЗ;</w:t>
      </w:r>
    </w:p>
    <w:p w:rsidR="00EB4CAB" w:rsidRDefault="00EB4CAB" w:rsidP="00EB4CAB">
      <w:pPr>
        <w:widowControl/>
        <w:numPr>
          <w:ilvl w:val="0"/>
          <w:numId w:val="60"/>
        </w:numPr>
        <w:suppressAutoHyphens w:val="0"/>
        <w:autoSpaceDE/>
        <w:spacing w:before="100" w:after="100"/>
        <w:ind w:left="780" w:right="180"/>
        <w:contextualSpacing/>
        <w:jc w:val="both"/>
        <w:rPr>
          <w:color w:val="000000"/>
        </w:rPr>
      </w:pPr>
      <w:proofErr w:type="gramStart"/>
      <w:r>
        <w:rPr>
          <w:color w:val="000000"/>
        </w:rPr>
        <w:t>присваивают</w:t>
      </w:r>
      <w:proofErr w:type="gramEnd"/>
      <w:r>
        <w:rPr>
          <w:color w:val="000000"/>
        </w:rPr>
        <w:t xml:space="preserve"> каждой заявке на участие в закупке, признанной соответствующей извещению об осуществлении закупки, порядковый номер в порядке возрастания цены контракта, суммы цен единиц товара, работы, услуги (в случае, предусмотренном ч. 24 ст. 22 Закона № 44-ФЗ), предложенных участником закупки, подавшим такую заявку, с учетом положений нормативных правовых актов, принятых в соответствии со статьей 14 Закона № 44-ФЗ. Заявке на участие в закупке победителя определения поставщика (подрядчика, исполнителя) присваивается первый номер. В случае если в нескольких заявках на участие в закупке содержатся одинаковые предложения, предусмотренные пунктом 3 или 4 части 1 статьи 43 Закона № 44-ФЗ, меньший порядковый номер присваивается заявке на участие в закупке, которая поступила ранее других таких заявок;</w:t>
      </w:r>
    </w:p>
    <w:p w:rsidR="00EB4CAB" w:rsidRDefault="00EB4CAB" w:rsidP="00EB4CAB">
      <w:pPr>
        <w:widowControl/>
        <w:numPr>
          <w:ilvl w:val="0"/>
          <w:numId w:val="60"/>
        </w:numPr>
        <w:suppressAutoHyphens w:val="0"/>
        <w:autoSpaceDE/>
        <w:spacing w:before="100" w:after="100"/>
        <w:ind w:left="780" w:right="180"/>
        <w:jc w:val="both"/>
        <w:rPr>
          <w:color w:val="000000"/>
          <w:lang w:val="en-US"/>
        </w:rPr>
      </w:pPr>
      <w:proofErr w:type="gramStart"/>
      <w:r>
        <w:rPr>
          <w:color w:val="000000"/>
        </w:rPr>
        <w:t>подписывают</w:t>
      </w:r>
      <w:proofErr w:type="gramEnd"/>
      <w:r>
        <w:rPr>
          <w:color w:val="000000"/>
        </w:rPr>
        <w:t> протокол подведения итогов определения поставщика (подрядчика, исполнителя). Протокол формирует заказчик с использованием электронной площадки. </w:t>
      </w:r>
    </w:p>
    <w:p w:rsidR="00EB4CAB" w:rsidRDefault="00EB4CAB" w:rsidP="00EB4CAB">
      <w:pPr>
        <w:jc w:val="both"/>
        <w:rPr>
          <w:color w:val="000000"/>
        </w:rPr>
      </w:pPr>
      <w:r>
        <w:rPr>
          <w:color w:val="000000"/>
        </w:rPr>
        <w:t>4.3.2. При осуществлении процедуры определения поставщика (подрядчика, исполнителя) путем проведения электронного запроса котировок Комиссия также выполняет иные действия в соответствии с положениями Закона № 44-ФЗ.</w:t>
      </w:r>
    </w:p>
    <w:p w:rsidR="00EB4CAB" w:rsidRDefault="00EB4CAB" w:rsidP="00EB4CAB">
      <w:pPr>
        <w:jc w:val="both"/>
        <w:rPr>
          <w:color w:val="000000"/>
        </w:rPr>
      </w:pPr>
      <w:r>
        <w:rPr>
          <w:color w:val="000000"/>
        </w:rPr>
        <w:t>ЗАКРЫТЫЙ ЭЛЕКТРОННЫЙ КОНКУРС</w:t>
      </w:r>
    </w:p>
    <w:p w:rsidR="00EB4CAB" w:rsidRDefault="00EB4CAB" w:rsidP="00EB4CAB">
      <w:pPr>
        <w:jc w:val="both"/>
        <w:rPr>
          <w:color w:val="000000"/>
        </w:rPr>
      </w:pPr>
      <w:r>
        <w:rPr>
          <w:color w:val="000000"/>
        </w:rPr>
        <w:t>4.4. При осуществлении процедуры определения поставщика (подрядчика, исполнителя) путем проведения закрытого электронного конкурса в обязанности Комиссии входит следующее.</w:t>
      </w:r>
    </w:p>
    <w:p w:rsidR="00EB4CAB" w:rsidRDefault="00EB4CAB" w:rsidP="00EB4CAB">
      <w:pPr>
        <w:jc w:val="both"/>
        <w:rPr>
          <w:color w:val="000000"/>
        </w:rPr>
      </w:pPr>
      <w:r>
        <w:rPr>
          <w:color w:val="000000"/>
        </w:rPr>
        <w:t>4.4.1. В течение двух рабочих дней, следующих за днем получения заказчиком информации и документов, предусмотренных пунктом 5 части 1 статьи 75 Закона № 44-ФЗ, комиссия по осуществлению закупок:</w:t>
      </w:r>
    </w:p>
    <w:p w:rsidR="00EB4CAB" w:rsidRDefault="00EB4CAB" w:rsidP="00EB4CAB">
      <w:pPr>
        <w:widowControl/>
        <w:numPr>
          <w:ilvl w:val="0"/>
          <w:numId w:val="61"/>
        </w:numPr>
        <w:suppressAutoHyphens w:val="0"/>
        <w:autoSpaceDE/>
        <w:spacing w:before="100" w:after="100"/>
        <w:ind w:left="780" w:right="180"/>
        <w:contextualSpacing/>
        <w:jc w:val="both"/>
        <w:rPr>
          <w:color w:val="000000"/>
          <w:lang w:val="en-US"/>
        </w:rPr>
      </w:pPr>
      <w:proofErr w:type="gramStart"/>
      <w:r>
        <w:rPr>
          <w:color w:val="000000"/>
        </w:rPr>
        <w:t>рассматривает</w:t>
      </w:r>
      <w:proofErr w:type="gramEnd"/>
      <w:r>
        <w:rPr>
          <w:color w:val="000000"/>
        </w:rPr>
        <w:t xml:space="preserve"> такие информацию и документы в части соответствия их требованиям, указанным в приглашении и предусмотренным пунктом 12 части 1 статьи 42 Закона № 44-ФЗ, и принимает решение о предоставлении участнику закупки документации о закупке либо об отказе участнику закупки в предоставлении документации о закупке по основаниям, предусмотренным частью 2 статьи 75 Закона № 44-ФЗ;</w:t>
      </w:r>
    </w:p>
    <w:p w:rsidR="00EB4CAB" w:rsidRDefault="00EB4CAB" w:rsidP="00EB4CAB">
      <w:pPr>
        <w:widowControl/>
        <w:numPr>
          <w:ilvl w:val="0"/>
          <w:numId w:val="61"/>
        </w:numPr>
        <w:suppressAutoHyphens w:val="0"/>
        <w:autoSpaceDE/>
        <w:spacing w:before="100" w:after="100"/>
        <w:ind w:left="780" w:right="180"/>
        <w:jc w:val="both"/>
        <w:rPr>
          <w:color w:val="000000"/>
        </w:rPr>
      </w:pPr>
      <w:proofErr w:type="gramStart"/>
      <w:r>
        <w:rPr>
          <w:color w:val="000000"/>
        </w:rPr>
        <w:t>подписывают</w:t>
      </w:r>
      <w:proofErr w:type="gramEnd"/>
      <w:r>
        <w:rPr>
          <w:color w:val="000000"/>
        </w:rPr>
        <w:t xml:space="preserve"> протокол рассмотрения запросов о предоставлении документации о закупке. Протокол формирует заказчик с использованием специализированной электронной площадки. </w:t>
      </w:r>
    </w:p>
    <w:p w:rsidR="00EB4CAB" w:rsidRDefault="00EB4CAB" w:rsidP="00EB4CAB">
      <w:pPr>
        <w:jc w:val="both"/>
        <w:rPr>
          <w:color w:val="000000"/>
        </w:rPr>
      </w:pPr>
      <w:r>
        <w:rPr>
          <w:color w:val="000000"/>
        </w:rPr>
        <w:t>4.4.2. Комиссия по осуществлению закупок принимает решение об отказе участнику закупки в предоставлении документации о закупке в случае:</w:t>
      </w:r>
    </w:p>
    <w:p w:rsidR="00EB4CAB" w:rsidRDefault="00EB4CAB" w:rsidP="00EB4CAB">
      <w:pPr>
        <w:widowControl/>
        <w:numPr>
          <w:ilvl w:val="0"/>
          <w:numId w:val="8"/>
        </w:numPr>
        <w:suppressAutoHyphens w:val="0"/>
        <w:autoSpaceDE/>
        <w:spacing w:before="100" w:after="100"/>
        <w:ind w:left="780" w:right="180"/>
        <w:contextualSpacing/>
        <w:jc w:val="both"/>
        <w:rPr>
          <w:color w:val="000000"/>
        </w:rPr>
      </w:pPr>
      <w:proofErr w:type="gramStart"/>
      <w:r>
        <w:rPr>
          <w:color w:val="000000"/>
        </w:rPr>
        <w:lastRenderedPageBreak/>
        <w:t>непредставления</w:t>
      </w:r>
      <w:proofErr w:type="gramEnd"/>
      <w:r>
        <w:rPr>
          <w:color w:val="000000"/>
        </w:rPr>
        <w:t xml:space="preserve"> информации и документов, предусмотренных пунктом 5 части 1 статьи 75 Закона № 44-ФЗ, несоответствия таких информации и документов требованиям, установленным в приглашении;</w:t>
      </w:r>
    </w:p>
    <w:p w:rsidR="00EB4CAB" w:rsidRDefault="00EB4CAB" w:rsidP="00EB4CAB">
      <w:pPr>
        <w:widowControl/>
        <w:numPr>
          <w:ilvl w:val="0"/>
          <w:numId w:val="8"/>
        </w:numPr>
        <w:suppressAutoHyphens w:val="0"/>
        <w:autoSpaceDE/>
        <w:spacing w:before="100" w:after="100"/>
        <w:ind w:left="780" w:right="180"/>
        <w:contextualSpacing/>
        <w:jc w:val="both"/>
        <w:rPr>
          <w:color w:val="000000"/>
        </w:rPr>
      </w:pPr>
      <w:proofErr w:type="gramStart"/>
      <w:r>
        <w:rPr>
          <w:color w:val="000000"/>
        </w:rPr>
        <w:t>несоответствия</w:t>
      </w:r>
      <w:proofErr w:type="gramEnd"/>
      <w:r>
        <w:rPr>
          <w:color w:val="000000"/>
        </w:rPr>
        <w:t xml:space="preserve"> участника закупки требованиям, указанным в приглашении и предусмотренным пунктом 12 части 1 статьи 42 Закона № 44-ФЗ;</w:t>
      </w:r>
    </w:p>
    <w:p w:rsidR="00EB4CAB" w:rsidRDefault="00EB4CAB" w:rsidP="00EB4CAB">
      <w:pPr>
        <w:widowControl/>
        <w:numPr>
          <w:ilvl w:val="0"/>
          <w:numId w:val="8"/>
        </w:numPr>
        <w:suppressAutoHyphens w:val="0"/>
        <w:autoSpaceDE/>
        <w:spacing w:before="100" w:after="100"/>
        <w:ind w:left="780" w:right="180"/>
        <w:jc w:val="both"/>
        <w:rPr>
          <w:color w:val="000000"/>
        </w:rPr>
      </w:pPr>
      <w:proofErr w:type="gramStart"/>
      <w:r>
        <w:rPr>
          <w:color w:val="000000"/>
        </w:rPr>
        <w:t>выявления</w:t>
      </w:r>
      <w:proofErr w:type="gramEnd"/>
      <w:r>
        <w:rPr>
          <w:color w:val="000000"/>
        </w:rPr>
        <w:t xml:space="preserve"> недостоверной информации, содержащейся в информации и документах, предусмотренных пунктом 5 части 1 статьи 75 Закона № 44-ФЗ.</w:t>
      </w:r>
    </w:p>
    <w:p w:rsidR="00EB4CAB" w:rsidRDefault="00EB4CAB" w:rsidP="00EB4CAB">
      <w:pPr>
        <w:jc w:val="both"/>
        <w:rPr>
          <w:color w:val="000000"/>
        </w:rPr>
      </w:pPr>
      <w:r>
        <w:rPr>
          <w:color w:val="000000"/>
        </w:rPr>
        <w:t>4.4.3. Не позднее пяти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документации о закупке, члены комиссии по осуществлению закупок:</w:t>
      </w:r>
    </w:p>
    <w:p w:rsidR="00EB4CAB" w:rsidRDefault="00EB4CAB" w:rsidP="00EB4CAB">
      <w:pPr>
        <w:widowControl/>
        <w:numPr>
          <w:ilvl w:val="0"/>
          <w:numId w:val="62"/>
        </w:numPr>
        <w:suppressAutoHyphens w:val="0"/>
        <w:autoSpaceDE/>
        <w:spacing w:before="100" w:after="100"/>
        <w:ind w:left="780" w:right="180"/>
        <w:contextualSpacing/>
        <w:jc w:val="both"/>
        <w:rPr>
          <w:color w:val="000000"/>
        </w:rPr>
      </w:pPr>
      <w:proofErr w:type="gramStart"/>
      <w:r>
        <w:rPr>
          <w:color w:val="000000"/>
        </w:rPr>
        <w:t>рассматривают</w:t>
      </w:r>
      <w:proofErr w:type="gramEnd"/>
      <w:r>
        <w:rPr>
          <w:color w:val="000000"/>
        </w:rPr>
        <w:t xml:space="preserve"> поступившие заявки на участие в закупке и в отношении каждой такой заявки принимают решение о признании заявки на участие в закупке соответствующей документации о закупке или об отклонении заявки на участие в закупке;</w:t>
      </w:r>
    </w:p>
    <w:p w:rsidR="00EB4CAB" w:rsidRDefault="00EB4CAB" w:rsidP="00EB4CAB">
      <w:pPr>
        <w:widowControl/>
        <w:numPr>
          <w:ilvl w:val="0"/>
          <w:numId w:val="62"/>
        </w:numPr>
        <w:suppressAutoHyphens w:val="0"/>
        <w:autoSpaceDE/>
        <w:spacing w:before="100" w:after="100"/>
        <w:ind w:left="780" w:right="180"/>
        <w:contextualSpacing/>
        <w:jc w:val="both"/>
        <w:rPr>
          <w:color w:val="000000"/>
        </w:rPr>
      </w:pPr>
      <w:proofErr w:type="gramStart"/>
      <w:r>
        <w:rPr>
          <w:color w:val="000000"/>
        </w:rPr>
        <w:t>осуществляют</w:t>
      </w:r>
      <w:proofErr w:type="gramEnd"/>
      <w:r>
        <w:rPr>
          <w:color w:val="000000"/>
        </w:rPr>
        <w:t xml:space="preserve"> оценку заявок на участие в закупке, в отношении которых принято решение о признании соответствующими документации о закупке, по критериям оценки, установленным в соответствии со статьей 32 Закона № 44-ФЗ;</w:t>
      </w:r>
    </w:p>
    <w:p w:rsidR="00EB4CAB" w:rsidRDefault="00EB4CAB" w:rsidP="00EB4CAB">
      <w:pPr>
        <w:widowControl/>
        <w:numPr>
          <w:ilvl w:val="0"/>
          <w:numId w:val="62"/>
        </w:numPr>
        <w:suppressAutoHyphens w:val="0"/>
        <w:autoSpaceDE/>
        <w:spacing w:before="100" w:after="100"/>
        <w:ind w:left="780" w:right="180"/>
        <w:contextualSpacing/>
        <w:jc w:val="both"/>
        <w:rPr>
          <w:color w:val="000000"/>
        </w:rPr>
      </w:pPr>
      <w:proofErr w:type="gramStart"/>
      <w:r>
        <w:rPr>
          <w:color w:val="000000"/>
        </w:rPr>
        <w:t>на</w:t>
      </w:r>
      <w:proofErr w:type="gramEnd"/>
      <w:r>
        <w:rPr>
          <w:color w:val="000000"/>
        </w:rPr>
        <w:t xml:space="preserve"> основании результатов оценки заявок присваивают каждой заявке на участие в закупке, признанной соответствующей документации о закупке, порядковый номер в порядке уменьшения степени выгодности содержащихся в них условий исполнения контракта и с учетом положений нормативных правовых актов, принятых в соответствии со статьей 14 Закона № 44-ФЗ. Заявке на участие в закупке победителя определения поставщика (подрядчика, исполнителя) присваивается первый номер. В случае если в нескольких заявках на участие в закупке содержатся одинаковые условия исполнения контракта, меньший порядковый номер присваивается заявке на участие в закупке, которая поступила ранее других заявок на участие в закупке, содержащих такие же условия;</w:t>
      </w:r>
    </w:p>
    <w:p w:rsidR="00EB4CAB" w:rsidRDefault="00EB4CAB" w:rsidP="00EB4CAB">
      <w:pPr>
        <w:widowControl/>
        <w:numPr>
          <w:ilvl w:val="0"/>
          <w:numId w:val="62"/>
        </w:numPr>
        <w:suppressAutoHyphens w:val="0"/>
        <w:autoSpaceDE/>
        <w:spacing w:before="100" w:after="100"/>
        <w:ind w:left="780" w:right="180"/>
        <w:jc w:val="both"/>
        <w:rPr>
          <w:color w:val="000000"/>
        </w:rPr>
      </w:pPr>
      <w:proofErr w:type="gramStart"/>
      <w:r>
        <w:rPr>
          <w:color w:val="000000"/>
        </w:rPr>
        <w:t>подписывают</w:t>
      </w:r>
      <w:proofErr w:type="gramEnd"/>
      <w:r>
        <w:rPr>
          <w:color w:val="000000"/>
        </w:rPr>
        <w:t xml:space="preserve"> протокол подведения итогов определения поставщика (подрядчика, исполнителя) усиленными электронными подписями.</w:t>
      </w:r>
    </w:p>
    <w:p w:rsidR="00EB4CAB" w:rsidRDefault="00EB4CAB" w:rsidP="00EB4CAB">
      <w:pPr>
        <w:jc w:val="both"/>
        <w:rPr>
          <w:color w:val="000000"/>
        </w:rPr>
      </w:pPr>
      <w:r>
        <w:rPr>
          <w:color w:val="000000"/>
        </w:rPr>
        <w:t>4.4.4. При осуществлении процедуры определения поставщика (подрядчика, исполнителя) путем проведения закрытого электронного конкурса Комиссия также выполняет иные действия в соответствии с положениями Закона № 44-ФЗ.</w:t>
      </w:r>
    </w:p>
    <w:p w:rsidR="00EB4CAB" w:rsidRDefault="00EB4CAB" w:rsidP="00EB4CAB">
      <w:pPr>
        <w:jc w:val="both"/>
        <w:rPr>
          <w:color w:val="000000"/>
        </w:rPr>
      </w:pPr>
      <w:r>
        <w:rPr>
          <w:color w:val="000000"/>
        </w:rPr>
        <w:t>ЗАКРЫТЫЙ ЭЛЕКТРОННЫЙ АУКЦИОН</w:t>
      </w:r>
    </w:p>
    <w:p w:rsidR="00EB4CAB" w:rsidRDefault="00EB4CAB" w:rsidP="00EB4CAB">
      <w:pPr>
        <w:jc w:val="both"/>
        <w:rPr>
          <w:color w:val="000000"/>
        </w:rPr>
      </w:pPr>
      <w:r>
        <w:rPr>
          <w:color w:val="000000"/>
        </w:rPr>
        <w:t>4.5. При осуществлении процедуры определения поставщика (подрядчика, исполнителя) путем проведения закрытого электронного аукциона в обязанности Комиссии входит следующее.</w:t>
      </w:r>
    </w:p>
    <w:p w:rsidR="00EB4CAB" w:rsidRDefault="00EB4CAB" w:rsidP="00EB4CAB">
      <w:pPr>
        <w:jc w:val="both"/>
        <w:rPr>
          <w:color w:val="000000"/>
        </w:rPr>
      </w:pPr>
      <w:r>
        <w:rPr>
          <w:color w:val="000000"/>
        </w:rPr>
        <w:t>4.5.1. В течение двух рабочих дней, следующих за днем получения заказчиком информации и документов, предусмотренных пунктом 5 части 1 статьи 75 Закона № 44-ФЗ, комиссия по осуществлению закупок:</w:t>
      </w:r>
    </w:p>
    <w:p w:rsidR="00EB4CAB" w:rsidRDefault="00EB4CAB" w:rsidP="00EB4CAB">
      <w:pPr>
        <w:widowControl/>
        <w:numPr>
          <w:ilvl w:val="0"/>
          <w:numId w:val="63"/>
        </w:numPr>
        <w:suppressAutoHyphens w:val="0"/>
        <w:autoSpaceDE/>
        <w:spacing w:before="100" w:after="100"/>
        <w:ind w:left="780" w:right="180"/>
        <w:contextualSpacing/>
        <w:jc w:val="both"/>
        <w:rPr>
          <w:color w:val="000000"/>
          <w:lang w:val="en-US"/>
        </w:rPr>
      </w:pPr>
      <w:proofErr w:type="gramStart"/>
      <w:r>
        <w:rPr>
          <w:color w:val="000000"/>
        </w:rPr>
        <w:t>рассматривает</w:t>
      </w:r>
      <w:proofErr w:type="gramEnd"/>
      <w:r>
        <w:rPr>
          <w:color w:val="000000"/>
        </w:rPr>
        <w:t xml:space="preserve"> такие информацию и документы в части соответствия их требованиям, указанным в приглашении и предусмотренным пунктом 12 части 1 статьи 42 Закона № 44-ФЗ, и принимает решение о предоставлении участнику закупки документации о закупке либо об отказе участнику закупки в предоставлении документации о закупке по основаниям, предусмотренным частью 2 статьи 75 Закона № 44-ФЗ;</w:t>
      </w:r>
    </w:p>
    <w:p w:rsidR="00EB4CAB" w:rsidRDefault="00EB4CAB" w:rsidP="00EB4CAB">
      <w:pPr>
        <w:widowControl/>
        <w:numPr>
          <w:ilvl w:val="0"/>
          <w:numId w:val="63"/>
        </w:numPr>
        <w:suppressAutoHyphens w:val="0"/>
        <w:autoSpaceDE/>
        <w:spacing w:before="100" w:after="100"/>
        <w:ind w:left="780" w:right="180"/>
        <w:jc w:val="both"/>
        <w:rPr>
          <w:color w:val="000000"/>
        </w:rPr>
      </w:pPr>
      <w:proofErr w:type="gramStart"/>
      <w:r>
        <w:rPr>
          <w:color w:val="000000"/>
        </w:rPr>
        <w:t>подписывают</w:t>
      </w:r>
      <w:proofErr w:type="gramEnd"/>
      <w:r>
        <w:rPr>
          <w:color w:val="000000"/>
        </w:rPr>
        <w:t xml:space="preserve"> протокол рассмотрения запросов о предоставлении документации о закупке. Протокол формирует заказчик с использованием специализированной электронной площадки.</w:t>
      </w:r>
    </w:p>
    <w:p w:rsidR="00EB4CAB" w:rsidRDefault="00EB4CAB" w:rsidP="00EB4CAB">
      <w:pPr>
        <w:jc w:val="both"/>
        <w:rPr>
          <w:color w:val="000000"/>
        </w:rPr>
      </w:pPr>
      <w:r>
        <w:rPr>
          <w:color w:val="000000"/>
        </w:rPr>
        <w:t>4.5.2. Не позднее пяти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документации о закупке, члены комиссии по осуществлению закупок:</w:t>
      </w:r>
    </w:p>
    <w:p w:rsidR="00EB4CAB" w:rsidRDefault="00EB4CAB" w:rsidP="00EB4CAB">
      <w:pPr>
        <w:widowControl/>
        <w:numPr>
          <w:ilvl w:val="0"/>
          <w:numId w:val="64"/>
        </w:numPr>
        <w:suppressAutoHyphens w:val="0"/>
        <w:autoSpaceDE/>
        <w:spacing w:before="100" w:after="100"/>
        <w:ind w:left="780" w:right="180"/>
        <w:contextualSpacing/>
        <w:jc w:val="both"/>
        <w:rPr>
          <w:color w:val="000000"/>
        </w:rPr>
      </w:pPr>
      <w:r>
        <w:rPr>
          <w:color w:val="000000"/>
        </w:rPr>
        <w:t>рассматривают поступившие заявки на участие в закупке, направленные оператором специализированной электронной площадки информацию и документы, предусмотренные пунктом 3 части 4 статьи 76 Закона № 44-ФЗ, и принимают решение о признании заявки на участие в закупке соответствующей документации о закупке или об отклонении заявки на участие в закупке в случаях, предусмотренных пунктами 2–7 части 10 статьи 75 Закона № 44-ФЗ, а также в случае непредставления информации и документов, предусмотренных частью 2 статьи 76 Закона № 44-ФЗ, несоответствия таких информации и документов документации о закупке;</w:t>
      </w:r>
    </w:p>
    <w:p w:rsidR="00EB4CAB" w:rsidRDefault="00EB4CAB" w:rsidP="00EB4CAB">
      <w:pPr>
        <w:widowControl/>
        <w:numPr>
          <w:ilvl w:val="0"/>
          <w:numId w:val="64"/>
        </w:numPr>
        <w:suppressAutoHyphens w:val="0"/>
        <w:autoSpaceDE/>
        <w:spacing w:before="100" w:after="100"/>
        <w:ind w:left="780" w:right="180"/>
        <w:contextualSpacing/>
        <w:jc w:val="both"/>
        <w:rPr>
          <w:color w:val="000000"/>
        </w:rPr>
      </w:pPr>
      <w:proofErr w:type="gramStart"/>
      <w:r>
        <w:rPr>
          <w:color w:val="000000"/>
        </w:rPr>
        <w:t>присваивают</w:t>
      </w:r>
      <w:proofErr w:type="gramEnd"/>
      <w:r>
        <w:rPr>
          <w:color w:val="000000"/>
        </w:rPr>
        <w:t xml:space="preserve"> каждой заявке на участие в закупке, признанной соответствующей документации о закупке,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п. 9 ч. 3 ст. 49 Закона № 44-ФЗ, при котором порядковые номера заявкам участников закупки, подавших ценовые предложения после подачи ценового предложения, предусмотренного </w:t>
      </w:r>
      <w:proofErr w:type="spellStart"/>
      <w:r>
        <w:rPr>
          <w:color w:val="000000"/>
        </w:rPr>
        <w:t>абз</w:t>
      </w:r>
      <w:proofErr w:type="spellEnd"/>
      <w:r>
        <w:rPr>
          <w:color w:val="000000"/>
        </w:rPr>
        <w:t>. 1 п. 9 ч. 3 ст. 49 Закона № 44-ФЗ,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статьей 14 Закона № 44-ФЗ. Заявке на участие в закупке победителя определения поставщика (подрядчика, исполнителя) присваивается первый номер; </w:t>
      </w:r>
    </w:p>
    <w:p w:rsidR="00EB4CAB" w:rsidRDefault="00EB4CAB" w:rsidP="00EB4CAB">
      <w:pPr>
        <w:widowControl/>
        <w:numPr>
          <w:ilvl w:val="0"/>
          <w:numId w:val="64"/>
        </w:numPr>
        <w:suppressAutoHyphens w:val="0"/>
        <w:autoSpaceDE/>
        <w:spacing w:before="100" w:after="100"/>
        <w:ind w:left="780" w:right="180"/>
        <w:jc w:val="both"/>
        <w:rPr>
          <w:color w:val="000000"/>
          <w:lang w:val="en-US"/>
        </w:rPr>
      </w:pPr>
      <w:proofErr w:type="gramStart"/>
      <w:r>
        <w:rPr>
          <w:color w:val="000000"/>
        </w:rPr>
        <w:lastRenderedPageBreak/>
        <w:t>подписывают</w:t>
      </w:r>
      <w:proofErr w:type="gramEnd"/>
      <w:r>
        <w:rPr>
          <w:color w:val="000000"/>
        </w:rPr>
        <w:t xml:space="preserve"> протокол подведения итогов определения поставщика (подрядчика, исполнителя) усиленными электронными подписями. Протокол формирует заказчик с использованием специализированной электронной площадки.</w:t>
      </w:r>
    </w:p>
    <w:p w:rsidR="00EB4CAB" w:rsidRDefault="00EB4CAB" w:rsidP="00EB4CAB">
      <w:pPr>
        <w:jc w:val="both"/>
        <w:rPr>
          <w:color w:val="000000"/>
        </w:rPr>
      </w:pPr>
      <w:r>
        <w:rPr>
          <w:color w:val="000000"/>
        </w:rPr>
        <w:t>4.5.3. При осуществлении процедуры определения поставщика (подрядчика, исполнителя) путем проведения закрытого электронного аукциона Комиссия также выполняет иные действия в соответствии с положениями Закона № 44-ФЗ.</w:t>
      </w:r>
    </w:p>
    <w:p w:rsidR="00EB4CAB" w:rsidRDefault="00EB4CAB" w:rsidP="00EB4CAB">
      <w:pPr>
        <w:jc w:val="both"/>
        <w:rPr>
          <w:color w:val="000000"/>
        </w:rPr>
      </w:pPr>
      <w:r>
        <w:rPr>
          <w:b/>
          <w:bCs/>
          <w:color w:val="000000"/>
        </w:rPr>
        <w:t>5. Порядок создания и работы Комиссии</w:t>
      </w:r>
    </w:p>
    <w:p w:rsidR="00EB4CAB" w:rsidRDefault="00EB4CAB" w:rsidP="00EB4CAB">
      <w:pPr>
        <w:jc w:val="both"/>
        <w:rPr>
          <w:color w:val="000000"/>
        </w:rPr>
      </w:pPr>
      <w:r>
        <w:rPr>
          <w:color w:val="000000"/>
        </w:rPr>
        <w:t>5.1. Комиссия является коллегиальным органом заказчика, действующим на постоянной основе. Персональный состав Комиссии, ее председатель, заместитель председателя, секретарь и члены Комиссии утверждаются приказом заказчика.</w:t>
      </w:r>
    </w:p>
    <w:p w:rsidR="00EB4CAB" w:rsidRDefault="00EB4CAB" w:rsidP="00EB4CAB">
      <w:pPr>
        <w:jc w:val="both"/>
        <w:rPr>
          <w:color w:val="000000"/>
        </w:rPr>
      </w:pPr>
      <w:r>
        <w:rPr>
          <w:color w:val="000000"/>
        </w:rPr>
        <w:t>5.2. Решение о создании комиссии принимается заказчиком до начала проведения закупки. При этом определяются состав комиссии и порядок ее работы, назначается председатель комиссии.</w:t>
      </w:r>
    </w:p>
    <w:p w:rsidR="00EB4CAB" w:rsidRDefault="00EB4CAB" w:rsidP="00EB4CAB">
      <w:pPr>
        <w:jc w:val="both"/>
        <w:rPr>
          <w:color w:val="000000"/>
        </w:rPr>
      </w:pPr>
      <w:r>
        <w:rPr>
          <w:color w:val="000000"/>
        </w:rPr>
        <w:t>Число членов Комиссии должно быть не менее трех человек</w:t>
      </w:r>
    </w:p>
    <w:p w:rsidR="00EB4CAB" w:rsidRDefault="00EB4CAB" w:rsidP="00EB4CAB">
      <w:pPr>
        <w:jc w:val="both"/>
        <w:rPr>
          <w:color w:val="000000"/>
        </w:rPr>
      </w:pPr>
      <w:r>
        <w:rPr>
          <w:color w:val="000000"/>
        </w:rPr>
        <w:t>Заказчик вправе включить в комиссию сотрудников контрактной службы (контрактного управляющего) исходя из целесообразности совмещения двух административно значимых должностей.</w:t>
      </w:r>
    </w:p>
    <w:p w:rsidR="00EB4CAB" w:rsidRDefault="00EB4CAB" w:rsidP="00EB4CAB">
      <w:pPr>
        <w:jc w:val="both"/>
        <w:rPr>
          <w:color w:val="000000"/>
        </w:rPr>
      </w:pPr>
      <w:r>
        <w:rPr>
          <w:color w:val="000000"/>
        </w:rPr>
        <w:t>5.3. При проведении конкурсов для заключения контрактов на создание произведений литературы или искусства, исполнения (как результата интеллектуальной деятельности), на финансирование проката или показа национальных фильмов в состав комиссий должны включаться лица творческих профессий в соответствующей области литературы или искусства. Число таких лиц должно составлять не менее чем 50 процентов общего числа членов комиссии.</w:t>
      </w:r>
    </w:p>
    <w:p w:rsidR="00EB4CAB" w:rsidRDefault="00EB4CAB" w:rsidP="00EB4CAB">
      <w:pPr>
        <w:jc w:val="both"/>
        <w:rPr>
          <w:color w:val="000000"/>
        </w:rPr>
      </w:pPr>
      <w:r>
        <w:rPr>
          <w:color w:val="000000"/>
        </w:rPr>
        <w:t>5.4. Заказчик включает в состав Комиссии преимущественно лиц, прошедших профессиональную переподготовку или повышение квалификации в сфере закупок, а также лиц, обладающих специальными знаниями, относящимися к объекту закупки.</w:t>
      </w:r>
    </w:p>
    <w:p w:rsidR="00EB4CAB" w:rsidRDefault="00EB4CAB" w:rsidP="00EB4CAB">
      <w:pPr>
        <w:jc w:val="both"/>
        <w:rPr>
          <w:color w:val="000000"/>
        </w:rPr>
      </w:pPr>
      <w:r>
        <w:rPr>
          <w:color w:val="000000"/>
        </w:rPr>
        <w:t>5.5. Членами комиссии не могут быть:</w:t>
      </w:r>
    </w:p>
    <w:p w:rsidR="00EB4CAB" w:rsidRDefault="00EB4CAB" w:rsidP="00EB4CAB">
      <w:pPr>
        <w:widowControl/>
        <w:numPr>
          <w:ilvl w:val="0"/>
          <w:numId w:val="65"/>
        </w:numPr>
        <w:suppressAutoHyphens w:val="0"/>
        <w:autoSpaceDE/>
        <w:spacing w:before="100" w:after="100"/>
        <w:ind w:left="780" w:right="180"/>
        <w:contextualSpacing/>
        <w:jc w:val="both"/>
        <w:rPr>
          <w:color w:val="000000"/>
        </w:rPr>
      </w:pPr>
      <w:proofErr w:type="gramStart"/>
      <w:r>
        <w:rPr>
          <w:color w:val="000000"/>
        </w:rPr>
        <w:t>физические</w:t>
      </w:r>
      <w:proofErr w:type="gramEnd"/>
      <w:r>
        <w:rPr>
          <w:color w:val="000000"/>
        </w:rPr>
        <w:t xml:space="preserve"> лица, которые были привлечены в качестве экспертов к проведению экспертной оценки извещения об осуществлении закупки, документации о закупке (в случае если Законом № 44-ФЗ предусмотрена документация о закупке), заявок на участие в конкурсе, оценки соответствия участников закупки дополнительным требованиям;</w:t>
      </w:r>
    </w:p>
    <w:p w:rsidR="00EB4CAB" w:rsidRDefault="00EB4CAB" w:rsidP="00EB4CAB">
      <w:pPr>
        <w:widowControl/>
        <w:numPr>
          <w:ilvl w:val="0"/>
          <w:numId w:val="65"/>
        </w:numPr>
        <w:suppressAutoHyphens w:val="0"/>
        <w:autoSpaceDE/>
        <w:spacing w:before="100" w:after="100"/>
        <w:ind w:left="780" w:right="180"/>
        <w:contextualSpacing/>
        <w:jc w:val="both"/>
        <w:rPr>
          <w:color w:val="000000"/>
        </w:rPr>
      </w:pPr>
      <w:proofErr w:type="gramStart"/>
      <w:r>
        <w:rPr>
          <w:color w:val="000000"/>
        </w:rPr>
        <w:t>физические</w:t>
      </w:r>
      <w:proofErr w:type="gramEnd"/>
      <w:r>
        <w:rPr>
          <w:color w:val="000000"/>
        </w:rPr>
        <w:t xml:space="preserve"> лица, лично заинтересованные в результатах определения поставщиков (подрядчиков, исполнителей), в том числе физические лица, подавшие заявки на участие в таком определении или состоящие в штате организаций, подавших данные заявки;</w:t>
      </w:r>
    </w:p>
    <w:p w:rsidR="00EB4CAB" w:rsidRDefault="00EB4CAB" w:rsidP="00EB4CAB">
      <w:pPr>
        <w:widowControl/>
        <w:numPr>
          <w:ilvl w:val="0"/>
          <w:numId w:val="65"/>
        </w:numPr>
        <w:suppressAutoHyphens w:val="0"/>
        <w:autoSpaceDE/>
        <w:spacing w:before="100" w:after="100"/>
        <w:ind w:left="780" w:right="180"/>
        <w:contextualSpacing/>
        <w:jc w:val="both"/>
        <w:rPr>
          <w:color w:val="000000"/>
        </w:rPr>
      </w:pPr>
      <w:proofErr w:type="gramStart"/>
      <w:r>
        <w:rPr>
          <w:color w:val="000000"/>
        </w:rPr>
        <w:t>физические</w:t>
      </w:r>
      <w:proofErr w:type="gramEnd"/>
      <w:r>
        <w:rPr>
          <w:color w:val="000000"/>
        </w:rPr>
        <w:t xml:space="preserve"> лица, на которых способны оказать влияние участники закупки (в том числе физические лица, являющиеся участниками (акционерами) этих организаций, членами их органов управления, кредиторами указанных участников закупки);</w:t>
      </w:r>
    </w:p>
    <w:p w:rsidR="00EB4CAB" w:rsidRDefault="00EB4CAB" w:rsidP="00EB4CAB">
      <w:pPr>
        <w:widowControl/>
        <w:numPr>
          <w:ilvl w:val="0"/>
          <w:numId w:val="65"/>
        </w:numPr>
        <w:suppressAutoHyphens w:val="0"/>
        <w:autoSpaceDE/>
        <w:spacing w:before="100" w:after="100"/>
        <w:ind w:left="780" w:right="180"/>
        <w:jc w:val="both"/>
        <w:rPr>
          <w:color w:val="000000"/>
        </w:rPr>
      </w:pPr>
      <w:proofErr w:type="gramStart"/>
      <w:r>
        <w:rPr>
          <w:color w:val="000000"/>
        </w:rPr>
        <w:t>физические</w:t>
      </w:r>
      <w:proofErr w:type="gramEnd"/>
      <w:r>
        <w:rPr>
          <w:color w:val="000000"/>
        </w:rPr>
        <w:t xml:space="preserve"> лица, состоящие в браке с руководителем участника закупки либо являющиеся близкими родственниками (родственниками по прямой восходящей и нисходящей линии (родителями и детьми, дедушкой, бабушкой и внуками), полнородными и </w:t>
      </w:r>
      <w:proofErr w:type="spellStart"/>
      <w:r>
        <w:rPr>
          <w:color w:val="000000"/>
        </w:rPr>
        <w:t>неполнородными</w:t>
      </w:r>
      <w:proofErr w:type="spellEnd"/>
      <w:r>
        <w:rPr>
          <w:color w:val="000000"/>
        </w:rPr>
        <w:t xml:space="preserve"> (имеющими общих отца или мать) братьями и сестрами), усыновителями руководителя или усыновленными руководителем участника закупки, а также непосредственно осуществляющие контроль в сфере закупок должностные лица контрольного органа в сфере закупок.</w:t>
      </w:r>
    </w:p>
    <w:p w:rsidR="00EB4CAB" w:rsidRDefault="00EB4CAB" w:rsidP="00EB4CAB">
      <w:pPr>
        <w:jc w:val="both"/>
        <w:rPr>
          <w:color w:val="000000"/>
        </w:rPr>
      </w:pPr>
      <w:r>
        <w:rPr>
          <w:color w:val="000000"/>
        </w:rPr>
        <w:t>В случае выявления в составе комиссии указанных лиц заказчик, принявший решение о создании комиссии, обязан незамедлительно заменить их другими физическими лицами, которые лично не заинтересованы в результатах определения поставщиков (подрядчиков, исполнителей) и на которых не способны оказывать влияние участники закупок, а также физическими лицами, которые не являются непосредственно осуществляющими контроль в сфере закупок должностными лицами контрольных органов в сфере закупок.</w:t>
      </w:r>
    </w:p>
    <w:p w:rsidR="00EB4CAB" w:rsidRDefault="00EB4CAB" w:rsidP="00EB4CAB">
      <w:pPr>
        <w:jc w:val="both"/>
        <w:rPr>
          <w:color w:val="000000"/>
        </w:rPr>
      </w:pPr>
      <w:r>
        <w:rPr>
          <w:color w:val="000000"/>
        </w:rPr>
        <w:t>5.6. Замена члена комиссии допускается только по решению заказчика.</w:t>
      </w:r>
    </w:p>
    <w:p w:rsidR="00EB4CAB" w:rsidRDefault="00EB4CAB" w:rsidP="00EB4CAB">
      <w:pPr>
        <w:jc w:val="both"/>
        <w:rPr>
          <w:color w:val="000000"/>
        </w:rPr>
      </w:pPr>
      <w:r>
        <w:rPr>
          <w:color w:val="000000"/>
        </w:rPr>
        <w:t>5.7. Комиссия правомочна осуществлять свои функции, если в заседании комиссии участвует не менее чем 50 процентов общего числа ее членов. Члены комиссии могут участвовать в таком заседании с использованием систем видео-конференц-связи с соблюдением требований законодательства РФ о защите государственной тайны. Члены комиссии должны быть своевременно уведомлены председателем комиссии о месте (при необходимости), дате и времени проведения заседания комиссии. Делегирование членами комиссии своих полномочий иным лицам не допускается.</w:t>
      </w:r>
    </w:p>
    <w:p w:rsidR="00EB4CAB" w:rsidRDefault="00EB4CAB" w:rsidP="00EB4CAB">
      <w:pPr>
        <w:jc w:val="both"/>
        <w:rPr>
          <w:color w:val="000000"/>
        </w:rPr>
      </w:pPr>
      <w:r>
        <w:rPr>
          <w:color w:val="000000"/>
        </w:rPr>
        <w:t>5.8. Уведомление членов Комиссии о месте, дате и времени проведения заседаний комиссии осуществляется не позднее чем за два рабочих дня до даты проведения такого заседания посредством направления приглашений, содержащих сведения о повестке дня заседания. Подготовка приглашения, представление его на подписание председателю и направление членам комиссии осуществляется секретарем комиссии.</w:t>
      </w:r>
    </w:p>
    <w:p w:rsidR="00EB4CAB" w:rsidRDefault="00EB4CAB" w:rsidP="00EB4CAB">
      <w:pPr>
        <w:jc w:val="both"/>
        <w:rPr>
          <w:color w:val="000000"/>
        </w:rPr>
      </w:pPr>
      <w:r>
        <w:rPr>
          <w:color w:val="000000"/>
        </w:rPr>
        <w:t>5.9. Председатель Комиссии либо лицо, его замещающее:</w:t>
      </w:r>
    </w:p>
    <w:p w:rsidR="00EB4CAB" w:rsidRDefault="00EB4CAB" w:rsidP="00EB4CAB">
      <w:pPr>
        <w:jc w:val="both"/>
        <w:rPr>
          <w:color w:val="000000"/>
        </w:rPr>
      </w:pPr>
      <w:r>
        <w:rPr>
          <w:color w:val="000000"/>
        </w:rPr>
        <w:t>– осуществляет общее руководство работой Комиссии и обеспечивает выполнение настоящего положения;</w:t>
      </w:r>
    </w:p>
    <w:p w:rsidR="00EB4CAB" w:rsidRDefault="00EB4CAB" w:rsidP="00EB4CAB">
      <w:pPr>
        <w:jc w:val="both"/>
        <w:rPr>
          <w:color w:val="000000"/>
        </w:rPr>
      </w:pPr>
      <w:r>
        <w:rPr>
          <w:color w:val="000000"/>
        </w:rPr>
        <w:t>– объявляет заседание правомочным или выносит решение о его переносе из-за отсутствия необходимого количества членов;</w:t>
      </w:r>
    </w:p>
    <w:p w:rsidR="00EB4CAB" w:rsidRDefault="00EB4CAB" w:rsidP="00EB4CAB">
      <w:pPr>
        <w:jc w:val="both"/>
        <w:rPr>
          <w:color w:val="000000"/>
        </w:rPr>
      </w:pPr>
      <w:r>
        <w:rPr>
          <w:color w:val="000000"/>
        </w:rPr>
        <w:t>– открывает и ведет заседания Комиссии, объявляет перерывы;</w:t>
      </w:r>
    </w:p>
    <w:p w:rsidR="00EB4CAB" w:rsidRDefault="00EB4CAB" w:rsidP="00EB4CAB">
      <w:pPr>
        <w:jc w:val="both"/>
        <w:rPr>
          <w:color w:val="000000"/>
        </w:rPr>
      </w:pPr>
      <w:r>
        <w:rPr>
          <w:color w:val="000000"/>
        </w:rPr>
        <w:t>– в случае необходимости выносит на обсуждение Комиссии вопрос о привлечении к работе экспертов.</w:t>
      </w:r>
    </w:p>
    <w:p w:rsidR="00EB4CAB" w:rsidRDefault="00EB4CAB" w:rsidP="00EB4CAB">
      <w:pPr>
        <w:jc w:val="both"/>
        <w:rPr>
          <w:color w:val="000000"/>
        </w:rPr>
      </w:pPr>
      <w:r>
        <w:rPr>
          <w:color w:val="000000"/>
        </w:rPr>
        <w:lastRenderedPageBreak/>
        <w:t>5.10. Секретарь Комиссии осуществляет подготовку заседаний Комиссии, включая оформление и рассылку необходимых документов, информирование членов Комиссии по всем вопросам, относящимся к их функциям (в том числе извещение лиц, принимающих участие в работе комиссии, о времени и месте проведения заседаний и обеспечение членов комиссии необходимыми материалами). Обеспечивает взаимодействие с контрактной службой (контрактным управляющим) в соответствии с положением о контрактной службе заказчика (должностной инструкцией контрактного управляющего).</w:t>
      </w:r>
    </w:p>
    <w:p w:rsidR="00EB4CAB" w:rsidRDefault="00EB4CAB" w:rsidP="00EB4CAB">
      <w:pPr>
        <w:jc w:val="both"/>
        <w:rPr>
          <w:color w:val="000000"/>
        </w:rPr>
      </w:pPr>
      <w:r>
        <w:rPr>
          <w:b/>
          <w:bCs/>
          <w:color w:val="000000"/>
        </w:rPr>
        <w:t>6. Права, обязанности и ответственность Комиссии</w:t>
      </w:r>
    </w:p>
    <w:p w:rsidR="00EB4CAB" w:rsidRDefault="00EB4CAB" w:rsidP="00EB4CAB">
      <w:pPr>
        <w:jc w:val="both"/>
        <w:rPr>
          <w:color w:val="000000"/>
        </w:rPr>
      </w:pPr>
      <w:r>
        <w:rPr>
          <w:color w:val="000000"/>
        </w:rPr>
        <w:t>6.1. Члены Комиссии вправе:</w:t>
      </w:r>
    </w:p>
    <w:p w:rsidR="00EB4CAB" w:rsidRDefault="00EB4CAB" w:rsidP="00EB4CAB">
      <w:pPr>
        <w:jc w:val="both"/>
        <w:rPr>
          <w:color w:val="000000"/>
        </w:rPr>
      </w:pPr>
      <w:r>
        <w:rPr>
          <w:color w:val="000000"/>
        </w:rPr>
        <w:t>– знакомиться со всеми представленными на рассмотрение документами и сведениями, составляющими заявку на участие в закупке;</w:t>
      </w:r>
    </w:p>
    <w:p w:rsidR="00EB4CAB" w:rsidRDefault="00EB4CAB" w:rsidP="00EB4CAB">
      <w:pPr>
        <w:jc w:val="both"/>
        <w:rPr>
          <w:color w:val="000000"/>
        </w:rPr>
      </w:pPr>
      <w:r>
        <w:rPr>
          <w:color w:val="000000"/>
        </w:rPr>
        <w:t>– выступать по вопросам повестки дня на заседаниях Комиссии;</w:t>
      </w:r>
    </w:p>
    <w:p w:rsidR="00EB4CAB" w:rsidRDefault="00EB4CAB" w:rsidP="00EB4CAB">
      <w:pPr>
        <w:jc w:val="both"/>
        <w:rPr>
          <w:color w:val="000000"/>
        </w:rPr>
      </w:pPr>
      <w:r>
        <w:rPr>
          <w:color w:val="000000"/>
        </w:rPr>
        <w:t>– проверять правильность содержания формируемых заказчиком протоколов, в том числе правильность отражения в этих протоколах своего выступления.</w:t>
      </w:r>
    </w:p>
    <w:p w:rsidR="00EB4CAB" w:rsidRDefault="00EB4CAB" w:rsidP="00EB4CAB">
      <w:pPr>
        <w:jc w:val="both"/>
        <w:rPr>
          <w:color w:val="000000"/>
        </w:rPr>
      </w:pPr>
      <w:r>
        <w:rPr>
          <w:color w:val="000000"/>
        </w:rPr>
        <w:t>6.2. Члены Комиссии обязаны:</w:t>
      </w:r>
    </w:p>
    <w:p w:rsidR="00EB4CAB" w:rsidRDefault="00EB4CAB" w:rsidP="00EB4CAB">
      <w:pPr>
        <w:jc w:val="both"/>
        <w:rPr>
          <w:color w:val="000000"/>
        </w:rPr>
      </w:pPr>
      <w:r>
        <w:rPr>
          <w:color w:val="000000"/>
        </w:rPr>
        <w:t>– присутствовать на заседаниях Комиссии, за исключением случаев, вызванных уважительными причинами (временная нетрудоспособность, командировка и другие уважительные причины);</w:t>
      </w:r>
    </w:p>
    <w:p w:rsidR="00EB4CAB" w:rsidRDefault="00EB4CAB" w:rsidP="00EB4CAB">
      <w:pPr>
        <w:jc w:val="both"/>
        <w:rPr>
          <w:color w:val="000000"/>
        </w:rPr>
      </w:pPr>
      <w:r>
        <w:rPr>
          <w:color w:val="000000"/>
        </w:rPr>
        <w:t>– принимать решения в пределах своей компетенции.</w:t>
      </w:r>
    </w:p>
    <w:p w:rsidR="00EB4CAB" w:rsidRDefault="00EB4CAB" w:rsidP="00EB4CAB">
      <w:pPr>
        <w:jc w:val="both"/>
        <w:rPr>
          <w:color w:val="000000"/>
        </w:rPr>
      </w:pPr>
      <w:r>
        <w:rPr>
          <w:color w:val="000000"/>
        </w:rPr>
        <w:t>6.3. Решение Комиссии, принятое в нарушение требований Закона № 44-ФЗ</w:t>
      </w:r>
      <w:r>
        <w:br/>
      </w:r>
      <w:r>
        <w:rPr>
          <w:color w:val="000000"/>
        </w:rPr>
        <w:t>и настоящего положения, может быть обжаловано любым участником закупки в порядке, установленном Законом от 05.04.2013 № 44-ФЗ, и признано недействительным по решению контрольного органа в сфере закупок.</w:t>
      </w:r>
    </w:p>
    <w:p w:rsidR="00EB4CAB" w:rsidRDefault="00EB4CAB" w:rsidP="00EB4CAB">
      <w:pPr>
        <w:jc w:val="both"/>
        <w:rPr>
          <w:color w:val="000000"/>
        </w:rPr>
      </w:pPr>
      <w:r>
        <w:rPr>
          <w:color w:val="000000"/>
        </w:rPr>
        <w:t>6.4. Лица, виновные в нарушении законодательства РФ и иных нормативных правовых актов о контрактной системе в сфере закупок, несут дисциплинарную, гражданско-правовую, административную, уголовную ответственность в соответствии с законодательством РФ.</w:t>
      </w:r>
    </w:p>
    <w:p w:rsidR="00EB4CAB" w:rsidRDefault="00EB4CAB" w:rsidP="00EB4CAB">
      <w:pPr>
        <w:jc w:val="both"/>
        <w:rPr>
          <w:color w:val="000000"/>
        </w:rPr>
      </w:pPr>
      <w:r>
        <w:rPr>
          <w:color w:val="000000"/>
        </w:rPr>
        <w:t>6.5. Не реже чем один раз в два года по решению заказчика может осуществляться ротация членов Комиссии. Такая ротация заключается в замене не менее 50 процентов членов Комиссии в целях недопущения работы в составе комиссии заинтересованных лиц, а также снижения и предотвращения коррупционных рисков и повышения качества осуществления закупок.</w:t>
      </w:r>
    </w:p>
    <w:p w:rsidR="00EB4CAB" w:rsidRDefault="00EB4CAB" w:rsidP="00EB4CAB">
      <w:pPr>
        <w:jc w:val="both"/>
        <w:rPr>
          <w:color w:val="000000"/>
        </w:rPr>
      </w:pPr>
    </w:p>
    <w:p w:rsidR="00EB4CAB" w:rsidRDefault="00EB4CAB" w:rsidP="00EB4CAB">
      <w:pPr>
        <w:jc w:val="right"/>
        <w:rPr>
          <w:color w:val="000000"/>
        </w:rPr>
      </w:pPr>
      <w:r>
        <w:rPr>
          <w:color w:val="000000"/>
        </w:rPr>
        <w:t>Приложение №2</w:t>
      </w:r>
    </w:p>
    <w:p w:rsidR="00EB4CAB" w:rsidRDefault="00EB4CAB" w:rsidP="00EB4CAB">
      <w:pPr>
        <w:jc w:val="right"/>
        <w:rPr>
          <w:color w:val="000000"/>
        </w:rPr>
      </w:pPr>
      <w:r>
        <w:rPr>
          <w:color w:val="000000"/>
        </w:rPr>
        <w:t xml:space="preserve">К постановлению Администрации </w:t>
      </w:r>
    </w:p>
    <w:p w:rsidR="00EB4CAB" w:rsidRDefault="00EB4CAB" w:rsidP="00EB4CAB">
      <w:pPr>
        <w:jc w:val="right"/>
        <w:rPr>
          <w:color w:val="000000"/>
        </w:rPr>
      </w:pPr>
      <w:r>
        <w:rPr>
          <w:color w:val="000000"/>
        </w:rPr>
        <w:t xml:space="preserve"> </w:t>
      </w:r>
      <w:proofErr w:type="spellStart"/>
      <w:proofErr w:type="gramStart"/>
      <w:r>
        <w:rPr>
          <w:color w:val="000000"/>
        </w:rPr>
        <w:t>Силинского</w:t>
      </w:r>
      <w:proofErr w:type="spellEnd"/>
      <w:r>
        <w:rPr>
          <w:color w:val="000000"/>
        </w:rPr>
        <w:t xml:space="preserve">  сельского</w:t>
      </w:r>
      <w:proofErr w:type="gramEnd"/>
      <w:r>
        <w:rPr>
          <w:color w:val="000000"/>
        </w:rPr>
        <w:t xml:space="preserve"> поселения </w:t>
      </w:r>
    </w:p>
    <w:p w:rsidR="00EB4CAB" w:rsidRDefault="00EB4CAB" w:rsidP="00EB4CAB">
      <w:pPr>
        <w:jc w:val="right"/>
        <w:rPr>
          <w:color w:val="000000"/>
        </w:rPr>
      </w:pPr>
      <w:r>
        <w:rPr>
          <w:color w:val="000000"/>
        </w:rPr>
        <w:t>09.03.2022г №5</w:t>
      </w:r>
    </w:p>
    <w:p w:rsidR="00EB4CAB" w:rsidRDefault="00EB4CAB" w:rsidP="00EB4CAB">
      <w:pPr>
        <w:jc w:val="both"/>
        <w:rPr>
          <w:color w:val="000000"/>
        </w:rPr>
      </w:pPr>
    </w:p>
    <w:p w:rsidR="00EB4CAB" w:rsidRDefault="00EB4CAB" w:rsidP="00EB4CAB">
      <w:pPr>
        <w:jc w:val="both"/>
        <w:rPr>
          <w:color w:val="000000"/>
        </w:rPr>
      </w:pPr>
    </w:p>
    <w:p w:rsidR="00EB4CAB" w:rsidRDefault="00EB4CAB" w:rsidP="00EB4CAB">
      <w:pPr>
        <w:jc w:val="both"/>
        <w:rPr>
          <w:color w:val="000000"/>
        </w:rPr>
      </w:pPr>
    </w:p>
    <w:p w:rsidR="00EB4CAB" w:rsidRDefault="00EB4CAB" w:rsidP="00EB4CAB">
      <w:pPr>
        <w:pStyle w:val="a4"/>
        <w:spacing w:before="0" w:beforeAutospacing="0" w:after="0" w:afterAutospacing="0"/>
        <w:jc w:val="center"/>
        <w:rPr>
          <w:bCs/>
          <w:color w:val="000000"/>
          <w:sz w:val="20"/>
          <w:szCs w:val="20"/>
        </w:rPr>
      </w:pPr>
      <w:r>
        <w:rPr>
          <w:bCs/>
          <w:color w:val="000000"/>
          <w:sz w:val="20"/>
          <w:szCs w:val="20"/>
        </w:rPr>
        <w:t>Состав</w:t>
      </w:r>
    </w:p>
    <w:p w:rsidR="00EB4CAB" w:rsidRDefault="00EB4CAB" w:rsidP="00EB4CAB">
      <w:pPr>
        <w:pStyle w:val="a4"/>
        <w:spacing w:before="0" w:beforeAutospacing="0" w:after="0" w:afterAutospacing="0"/>
        <w:jc w:val="center"/>
        <w:rPr>
          <w:color w:val="000000"/>
          <w:sz w:val="20"/>
          <w:szCs w:val="20"/>
        </w:rPr>
      </w:pPr>
      <w:proofErr w:type="gramStart"/>
      <w:r>
        <w:rPr>
          <w:bCs/>
          <w:color w:val="000000"/>
          <w:sz w:val="20"/>
          <w:szCs w:val="20"/>
        </w:rPr>
        <w:t>комиссии</w:t>
      </w:r>
      <w:proofErr w:type="gramEnd"/>
      <w:r>
        <w:rPr>
          <w:bCs/>
          <w:color w:val="000000"/>
          <w:sz w:val="20"/>
          <w:szCs w:val="20"/>
        </w:rPr>
        <w:t xml:space="preserve"> по осуществлению закупок для определения поставщиков (подрядчиков, исполнителей) для заключения контрактов на поставку товара, выполнения работ, оказания услуг для нужд администрации СИЛИНСКОГО сельского поселении я </w:t>
      </w:r>
      <w:proofErr w:type="spellStart"/>
      <w:r>
        <w:rPr>
          <w:bCs/>
          <w:color w:val="000000"/>
          <w:sz w:val="20"/>
          <w:szCs w:val="20"/>
        </w:rPr>
        <w:t>Ардатовского</w:t>
      </w:r>
      <w:proofErr w:type="spellEnd"/>
      <w:r>
        <w:rPr>
          <w:bCs/>
          <w:color w:val="000000"/>
          <w:sz w:val="20"/>
          <w:szCs w:val="20"/>
        </w:rPr>
        <w:t xml:space="preserve"> муниципального района Республики Мордовия</w:t>
      </w:r>
    </w:p>
    <w:p w:rsidR="00EB4CAB" w:rsidRDefault="00EB4CAB" w:rsidP="00EB4CAB">
      <w:pPr>
        <w:jc w:val="both"/>
        <w:rPr>
          <w:color w:val="000000"/>
        </w:rPr>
      </w:pPr>
    </w:p>
    <w:p w:rsidR="00EB4CAB" w:rsidRDefault="00EB4CAB" w:rsidP="00EB4CAB">
      <w:pPr>
        <w:shd w:val="clear" w:color="auto" w:fill="FFFFFF"/>
        <w:jc w:val="both"/>
        <w:outlineLvl w:val="1"/>
        <w:rPr>
          <w:iCs/>
          <w:color w:val="212121"/>
        </w:rPr>
      </w:pPr>
      <w:r>
        <w:rPr>
          <w:iCs/>
          <w:color w:val="212121"/>
        </w:rPr>
        <w:t xml:space="preserve">  Анисимов А.Н. –</w:t>
      </w:r>
      <w:proofErr w:type="gramStart"/>
      <w:r>
        <w:rPr>
          <w:iCs/>
          <w:color w:val="212121"/>
        </w:rPr>
        <w:t>Глава  сельского</w:t>
      </w:r>
      <w:proofErr w:type="gramEnd"/>
      <w:r>
        <w:rPr>
          <w:iCs/>
          <w:color w:val="212121"/>
        </w:rPr>
        <w:t xml:space="preserve"> поселения – председатель комиссии;</w:t>
      </w:r>
    </w:p>
    <w:p w:rsidR="00EB4CAB" w:rsidRDefault="00EB4CAB" w:rsidP="00EB4CAB">
      <w:pPr>
        <w:shd w:val="clear" w:color="auto" w:fill="FFFFFF"/>
        <w:jc w:val="both"/>
        <w:outlineLvl w:val="1"/>
        <w:rPr>
          <w:iCs/>
          <w:color w:val="212121"/>
        </w:rPr>
      </w:pPr>
      <w:proofErr w:type="spellStart"/>
      <w:r>
        <w:rPr>
          <w:iCs/>
          <w:color w:val="212121"/>
        </w:rPr>
        <w:t>Ионова</w:t>
      </w:r>
      <w:proofErr w:type="spellEnd"/>
      <w:r>
        <w:rPr>
          <w:iCs/>
          <w:color w:val="212121"/>
        </w:rPr>
        <w:t xml:space="preserve"> Г.Н. – заместитель главы сельского поселения - заместитель председателя комиссии;</w:t>
      </w:r>
    </w:p>
    <w:p w:rsidR="001B651D" w:rsidRPr="00CB0E79" w:rsidRDefault="00EB4CAB" w:rsidP="00EB4CAB">
      <w:pPr>
        <w:shd w:val="clear" w:color="auto" w:fill="FFFFFF"/>
        <w:jc w:val="both"/>
        <w:outlineLvl w:val="1"/>
        <w:rPr>
          <w:b/>
          <w:szCs w:val="28"/>
        </w:rPr>
      </w:pPr>
      <w:r>
        <w:rPr>
          <w:iCs/>
          <w:color w:val="212121"/>
        </w:rPr>
        <w:t xml:space="preserve">Митина Н.В.- ведущий специалист </w:t>
      </w:r>
      <w:proofErr w:type="gramStart"/>
      <w:r>
        <w:rPr>
          <w:iCs/>
          <w:color w:val="212121"/>
        </w:rPr>
        <w:t xml:space="preserve">администрации  </w:t>
      </w:r>
      <w:proofErr w:type="spellStart"/>
      <w:r>
        <w:rPr>
          <w:iCs/>
          <w:color w:val="212121"/>
        </w:rPr>
        <w:t>Силинского</w:t>
      </w:r>
      <w:proofErr w:type="spellEnd"/>
      <w:proofErr w:type="gramEnd"/>
      <w:r>
        <w:rPr>
          <w:iCs/>
          <w:color w:val="212121"/>
        </w:rPr>
        <w:t xml:space="preserve"> сельского поселения-секретарь комиссии;</w:t>
      </w:r>
      <w:r w:rsidR="001B651D" w:rsidRPr="00CB0E79">
        <w:rPr>
          <w:b/>
          <w:szCs w:val="28"/>
        </w:rPr>
        <w:t xml:space="preserve">  </w:t>
      </w:r>
    </w:p>
    <w:p w:rsidR="00CB0E79" w:rsidRDefault="00CB0E79" w:rsidP="001B651D">
      <w:pPr>
        <w:jc w:val="both"/>
        <w:rPr>
          <w:color w:val="000000"/>
          <w:szCs w:val="24"/>
        </w:rPr>
      </w:pPr>
      <w:r>
        <w:rPr>
          <w:color w:val="000000"/>
          <w:szCs w:val="24"/>
        </w:rPr>
        <w:t>_________________________________________________________________________________</w:t>
      </w:r>
    </w:p>
    <w:p w:rsidR="001B651D" w:rsidRDefault="001B651D" w:rsidP="001B651D">
      <w:pPr>
        <w:jc w:val="both"/>
        <w:rPr>
          <w:szCs w:val="24"/>
        </w:rPr>
      </w:pPr>
    </w:p>
    <w:p w:rsidR="00CB0E79" w:rsidRPr="00CB0E79" w:rsidRDefault="00CB0E79" w:rsidP="009C7EA5">
      <w:pPr>
        <w:rPr>
          <w:b/>
          <w:szCs w:val="28"/>
        </w:rPr>
      </w:pPr>
      <w:r w:rsidRPr="00CB0E79">
        <w:rPr>
          <w:b/>
          <w:szCs w:val="44"/>
        </w:rPr>
        <w:t xml:space="preserve">Постановление Администрации </w:t>
      </w:r>
      <w:proofErr w:type="spellStart"/>
      <w:r w:rsidRPr="00CB0E79">
        <w:rPr>
          <w:b/>
          <w:szCs w:val="44"/>
        </w:rPr>
        <w:t>Силинского</w:t>
      </w:r>
      <w:proofErr w:type="spellEnd"/>
      <w:r w:rsidRPr="00CB0E79">
        <w:rPr>
          <w:b/>
          <w:szCs w:val="44"/>
        </w:rPr>
        <w:t xml:space="preserve"> сельского поселения </w:t>
      </w:r>
      <w:proofErr w:type="spellStart"/>
      <w:r w:rsidRPr="00CB0E79">
        <w:rPr>
          <w:b/>
          <w:szCs w:val="44"/>
        </w:rPr>
        <w:t>Ардатовского</w:t>
      </w:r>
      <w:proofErr w:type="spellEnd"/>
      <w:r w:rsidRPr="00CB0E79">
        <w:rPr>
          <w:b/>
          <w:szCs w:val="44"/>
        </w:rPr>
        <w:t xml:space="preserve"> муниципального района </w:t>
      </w:r>
      <w:proofErr w:type="gramStart"/>
      <w:r w:rsidRPr="00CB0E79">
        <w:rPr>
          <w:b/>
          <w:szCs w:val="44"/>
        </w:rPr>
        <w:t>РМ  №</w:t>
      </w:r>
      <w:proofErr w:type="gramEnd"/>
      <w:r w:rsidRPr="00CB0E79">
        <w:rPr>
          <w:b/>
          <w:szCs w:val="44"/>
        </w:rPr>
        <w:t xml:space="preserve">6 от 09.03.2022г.  </w:t>
      </w:r>
      <w:r w:rsidRPr="00CB0E79">
        <w:rPr>
          <w:b/>
          <w:szCs w:val="28"/>
        </w:rPr>
        <w:t xml:space="preserve"> </w:t>
      </w:r>
    </w:p>
    <w:p w:rsidR="009C7EA5" w:rsidRPr="00CB0E79" w:rsidRDefault="009C7EA5" w:rsidP="009C7EA5">
      <w:pPr>
        <w:rPr>
          <w:b/>
          <w:szCs w:val="28"/>
        </w:rPr>
      </w:pPr>
      <w:r w:rsidRPr="00CB0E79">
        <w:rPr>
          <w:b/>
          <w:szCs w:val="28"/>
        </w:rPr>
        <w:t xml:space="preserve"> Об </w:t>
      </w:r>
      <w:proofErr w:type="gramStart"/>
      <w:r w:rsidRPr="00CB0E79">
        <w:rPr>
          <w:b/>
          <w:szCs w:val="28"/>
        </w:rPr>
        <w:t>утверждении  А</w:t>
      </w:r>
      <w:r w:rsidRPr="00CB0E79">
        <w:rPr>
          <w:b/>
          <w:bCs/>
          <w:spacing w:val="-1"/>
          <w:szCs w:val="28"/>
        </w:rPr>
        <w:t>дминистративного</w:t>
      </w:r>
      <w:proofErr w:type="gramEnd"/>
      <w:r w:rsidRPr="00CB0E79">
        <w:rPr>
          <w:b/>
          <w:bCs/>
          <w:spacing w:val="-1"/>
          <w:szCs w:val="28"/>
        </w:rPr>
        <w:t xml:space="preserve"> регламента</w:t>
      </w:r>
    </w:p>
    <w:p w:rsidR="009C7EA5" w:rsidRPr="00CB0E79" w:rsidRDefault="009C7EA5" w:rsidP="00CB0E79">
      <w:pPr>
        <w:shd w:val="clear" w:color="auto" w:fill="FFFFFF"/>
        <w:tabs>
          <w:tab w:val="left" w:leader="underscore" w:pos="10462"/>
        </w:tabs>
        <w:spacing w:before="22"/>
        <w:ind w:left="-567"/>
        <w:rPr>
          <w:b/>
          <w:szCs w:val="28"/>
        </w:rPr>
      </w:pPr>
      <w:proofErr w:type="gramStart"/>
      <w:r w:rsidRPr="00CB0E79">
        <w:rPr>
          <w:b/>
          <w:bCs/>
          <w:spacing w:val="-1"/>
          <w:szCs w:val="28"/>
        </w:rPr>
        <w:t>по</w:t>
      </w:r>
      <w:proofErr w:type="gramEnd"/>
      <w:r w:rsidRPr="00CB0E79">
        <w:rPr>
          <w:b/>
          <w:bCs/>
          <w:spacing w:val="-1"/>
          <w:szCs w:val="28"/>
        </w:rPr>
        <w:t xml:space="preserve"> осуществлению проверок в рамках муниципального контроля за использованием и охраной недр при добыче общераспространённых полезных ископаемых, а также при строительстве подземных сооружений, не связанных с добычей полезных ископаемых на территории </w:t>
      </w:r>
      <w:proofErr w:type="spellStart"/>
      <w:r w:rsidRPr="00CB0E79">
        <w:rPr>
          <w:b/>
          <w:bCs/>
          <w:spacing w:val="-1"/>
          <w:szCs w:val="28"/>
        </w:rPr>
        <w:t>Силинского</w:t>
      </w:r>
      <w:proofErr w:type="spellEnd"/>
      <w:r w:rsidRPr="00CB0E79">
        <w:rPr>
          <w:b/>
          <w:bCs/>
          <w:spacing w:val="-1"/>
          <w:szCs w:val="28"/>
        </w:rPr>
        <w:t xml:space="preserve"> сельского поселения </w:t>
      </w:r>
      <w:proofErr w:type="spellStart"/>
      <w:r w:rsidRPr="00CB0E79">
        <w:rPr>
          <w:b/>
          <w:bCs/>
          <w:spacing w:val="-1"/>
          <w:szCs w:val="28"/>
        </w:rPr>
        <w:t>Ардатовского</w:t>
      </w:r>
      <w:proofErr w:type="spellEnd"/>
      <w:r w:rsidRPr="00CB0E79">
        <w:rPr>
          <w:b/>
          <w:bCs/>
          <w:spacing w:val="-1"/>
          <w:szCs w:val="28"/>
        </w:rPr>
        <w:t xml:space="preserve"> муниципального района</w:t>
      </w:r>
      <w:r w:rsidRPr="00CB0E79">
        <w:rPr>
          <w:b/>
          <w:bCs/>
          <w:szCs w:val="28"/>
        </w:rPr>
        <w:t xml:space="preserve"> Республики Мордовия</w:t>
      </w:r>
    </w:p>
    <w:p w:rsidR="009C7EA5" w:rsidRPr="00CB0E79" w:rsidRDefault="009C7EA5" w:rsidP="009C7EA5">
      <w:pPr>
        <w:ind w:left="-567" w:firstLine="708"/>
        <w:jc w:val="both"/>
        <w:rPr>
          <w:szCs w:val="24"/>
        </w:rPr>
      </w:pPr>
    </w:p>
    <w:p w:rsidR="009C7EA5" w:rsidRPr="00CB0E79" w:rsidRDefault="009C7EA5" w:rsidP="009C7EA5">
      <w:pPr>
        <w:ind w:left="-567"/>
        <w:jc w:val="both"/>
        <w:rPr>
          <w:szCs w:val="28"/>
        </w:rPr>
      </w:pPr>
      <w:r w:rsidRPr="00CB0E79">
        <w:t xml:space="preserve">     </w:t>
      </w:r>
      <w:r w:rsidRPr="00CB0E79">
        <w:rPr>
          <w:szCs w:val="28"/>
        </w:rPr>
        <w:t xml:space="preserve">В целях исполнения законодательства при использовании </w:t>
      </w:r>
      <w:proofErr w:type="spellStart"/>
      <w:r w:rsidRPr="00CB0E79">
        <w:rPr>
          <w:szCs w:val="28"/>
        </w:rPr>
        <w:t>общераспостраненных</w:t>
      </w:r>
      <w:proofErr w:type="spellEnd"/>
      <w:r w:rsidRPr="00CB0E79">
        <w:rPr>
          <w:szCs w:val="28"/>
        </w:rPr>
        <w:t xml:space="preserve"> полезных ископаемых в деятельности администрации </w:t>
      </w:r>
      <w:proofErr w:type="spellStart"/>
      <w:r w:rsidRPr="00CB0E79">
        <w:rPr>
          <w:szCs w:val="28"/>
        </w:rPr>
        <w:t>Силинского</w:t>
      </w:r>
      <w:proofErr w:type="spellEnd"/>
      <w:r w:rsidRPr="00CB0E79">
        <w:rPr>
          <w:szCs w:val="28"/>
        </w:rPr>
        <w:t xml:space="preserve"> сельского поселения в соответствии со ст.17,1  Федерального закона от 06.10.2003 №131-ФЗ ,.«Об общих принципах организации местного самоуправления в Российской Федерации»,</w:t>
      </w:r>
      <w:r w:rsidRPr="00CB0E79">
        <w:rPr>
          <w:rFonts w:ascii="Arial" w:hAnsi="Arial" w:cs="Arial"/>
          <w:color w:val="333333"/>
          <w:szCs w:val="27"/>
          <w:shd w:val="clear" w:color="auto" w:fill="FFFFFF"/>
        </w:rPr>
        <w:t xml:space="preserve">  </w:t>
      </w:r>
      <w:r w:rsidRPr="00CB0E79">
        <w:rPr>
          <w:szCs w:val="28"/>
        </w:rPr>
        <w:t>постановления Правительства №373 от 16.05.2011г</w:t>
      </w:r>
      <w:r w:rsidRPr="00CB0E79">
        <w:rPr>
          <w:rFonts w:ascii="Arial" w:hAnsi="Arial" w:cs="Arial"/>
          <w:color w:val="333333"/>
          <w:szCs w:val="27"/>
          <w:shd w:val="clear" w:color="auto" w:fill="FFFFFF"/>
        </w:rPr>
        <w:t xml:space="preserve"> «</w:t>
      </w:r>
      <w:r w:rsidRPr="00CB0E79">
        <w:rPr>
          <w:color w:val="333333"/>
          <w:szCs w:val="27"/>
          <w:shd w:val="clear" w:color="auto" w:fill="FFFFFF"/>
        </w:rPr>
        <w:t>О разработке и 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</w:t>
      </w:r>
      <w:r w:rsidRPr="00CB0E79">
        <w:rPr>
          <w:szCs w:val="28"/>
        </w:rPr>
        <w:t>,</w:t>
      </w:r>
      <w:r w:rsidRPr="00CB0E79">
        <w:rPr>
          <w:rFonts w:ascii="Arial" w:hAnsi="Arial" w:cs="Arial"/>
          <w:color w:val="333333"/>
          <w:szCs w:val="27"/>
          <w:shd w:val="clear" w:color="auto" w:fill="FFFFFF"/>
        </w:rPr>
        <w:t xml:space="preserve"> </w:t>
      </w:r>
      <w:r w:rsidRPr="00CB0E79">
        <w:rPr>
          <w:color w:val="333333"/>
          <w:szCs w:val="27"/>
          <w:shd w:val="clear" w:color="auto" w:fill="FFFFFF"/>
        </w:rPr>
        <w:t>постановления Правительства РФ </w:t>
      </w:r>
      <w:r w:rsidRPr="00CB0E79">
        <w:rPr>
          <w:bCs/>
          <w:color w:val="333333"/>
          <w:szCs w:val="27"/>
          <w:shd w:val="clear" w:color="auto" w:fill="FFFFFF"/>
        </w:rPr>
        <w:t>от</w:t>
      </w:r>
      <w:r w:rsidRPr="00CB0E79">
        <w:rPr>
          <w:color w:val="333333"/>
          <w:szCs w:val="27"/>
          <w:shd w:val="clear" w:color="auto" w:fill="FFFFFF"/>
        </w:rPr>
        <w:t> </w:t>
      </w:r>
      <w:r w:rsidRPr="00CB0E79">
        <w:rPr>
          <w:bCs/>
          <w:color w:val="333333"/>
          <w:szCs w:val="27"/>
          <w:shd w:val="clear" w:color="auto" w:fill="FFFFFF"/>
        </w:rPr>
        <w:t>12</w:t>
      </w:r>
      <w:r w:rsidRPr="00CB0E79">
        <w:rPr>
          <w:color w:val="333333"/>
          <w:szCs w:val="27"/>
          <w:shd w:val="clear" w:color="auto" w:fill="FFFFFF"/>
        </w:rPr>
        <w:t>.</w:t>
      </w:r>
      <w:r w:rsidRPr="00CB0E79">
        <w:rPr>
          <w:bCs/>
          <w:color w:val="333333"/>
          <w:szCs w:val="27"/>
          <w:shd w:val="clear" w:color="auto" w:fill="FFFFFF"/>
        </w:rPr>
        <w:t>05</w:t>
      </w:r>
      <w:r w:rsidRPr="00CB0E79">
        <w:rPr>
          <w:color w:val="333333"/>
          <w:szCs w:val="27"/>
          <w:shd w:val="clear" w:color="auto" w:fill="FFFFFF"/>
        </w:rPr>
        <w:t>.</w:t>
      </w:r>
      <w:r w:rsidRPr="00CB0E79">
        <w:rPr>
          <w:bCs/>
          <w:color w:val="333333"/>
          <w:szCs w:val="27"/>
          <w:shd w:val="clear" w:color="auto" w:fill="FFFFFF"/>
        </w:rPr>
        <w:t>2005</w:t>
      </w:r>
      <w:r w:rsidRPr="00CB0E79">
        <w:rPr>
          <w:color w:val="333333"/>
          <w:szCs w:val="27"/>
          <w:shd w:val="clear" w:color="auto" w:fill="FFFFFF"/>
        </w:rPr>
        <w:t> N </w:t>
      </w:r>
      <w:r w:rsidRPr="00CB0E79">
        <w:rPr>
          <w:bCs/>
          <w:color w:val="333333"/>
          <w:szCs w:val="27"/>
          <w:shd w:val="clear" w:color="auto" w:fill="FFFFFF"/>
        </w:rPr>
        <w:t>293</w:t>
      </w:r>
      <w:r w:rsidRPr="00CB0E79">
        <w:rPr>
          <w:color w:val="333333"/>
          <w:szCs w:val="27"/>
          <w:shd w:val="clear" w:color="auto" w:fill="FFFFFF"/>
        </w:rPr>
        <w:t>  «Об утверждении Положения о государственном надзоре за геологическим изучением, рациональным использованием и охраной недр</w:t>
      </w:r>
      <w:r w:rsidRPr="00CB0E79">
        <w:rPr>
          <w:szCs w:val="28"/>
        </w:rPr>
        <w:t xml:space="preserve"> в защиту неопределенного круга лиц», в силу пункта 5 статьи 5, части 3 статьи 37 закона Российской Федерации от 21.02.1992 </w:t>
      </w:r>
      <w:r w:rsidRPr="00CB0E79">
        <w:rPr>
          <w:szCs w:val="28"/>
        </w:rPr>
        <w:lastRenderedPageBreak/>
        <w:t xml:space="preserve">№2395-1 «О недрах», пункта 5 статьи 2 части 1,2 статьи 6 Федерального закона от 26 декабря 2008 года №294-ФЗ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Администрация </w:t>
      </w:r>
      <w:proofErr w:type="spellStart"/>
      <w:r w:rsidRPr="00CB0E79">
        <w:rPr>
          <w:szCs w:val="28"/>
        </w:rPr>
        <w:t>Силинского</w:t>
      </w:r>
      <w:proofErr w:type="spellEnd"/>
      <w:r w:rsidRPr="00CB0E79">
        <w:rPr>
          <w:szCs w:val="28"/>
        </w:rPr>
        <w:t xml:space="preserve"> сельского поселения </w:t>
      </w:r>
      <w:proofErr w:type="spellStart"/>
      <w:r w:rsidRPr="00CB0E79">
        <w:rPr>
          <w:szCs w:val="28"/>
        </w:rPr>
        <w:t>Ардатовского</w:t>
      </w:r>
      <w:proofErr w:type="spellEnd"/>
      <w:r w:rsidRPr="00CB0E79">
        <w:rPr>
          <w:szCs w:val="28"/>
        </w:rPr>
        <w:t xml:space="preserve"> муниципального района постановляет:</w:t>
      </w:r>
    </w:p>
    <w:p w:rsidR="009C7EA5" w:rsidRPr="00CB0E79" w:rsidRDefault="009C7EA5" w:rsidP="009C7EA5">
      <w:pPr>
        <w:shd w:val="clear" w:color="auto" w:fill="FFFFFF"/>
        <w:tabs>
          <w:tab w:val="left" w:leader="underscore" w:pos="10462"/>
        </w:tabs>
        <w:spacing w:before="22"/>
        <w:ind w:left="-567" w:firstLine="567"/>
        <w:jc w:val="both"/>
        <w:rPr>
          <w:bCs/>
          <w:szCs w:val="28"/>
        </w:rPr>
      </w:pPr>
      <w:r w:rsidRPr="00CB0E79">
        <w:rPr>
          <w:szCs w:val="28"/>
        </w:rPr>
        <w:t xml:space="preserve">1. </w:t>
      </w:r>
      <w:proofErr w:type="gramStart"/>
      <w:r w:rsidRPr="00CB0E79">
        <w:rPr>
          <w:szCs w:val="28"/>
        </w:rPr>
        <w:t>Утвердить  Административный</w:t>
      </w:r>
      <w:proofErr w:type="gramEnd"/>
      <w:r w:rsidRPr="00CB0E79">
        <w:rPr>
          <w:szCs w:val="28"/>
        </w:rPr>
        <w:t xml:space="preserve"> регламент </w:t>
      </w:r>
      <w:r w:rsidRPr="00CB0E79">
        <w:rPr>
          <w:bCs/>
          <w:spacing w:val="-1"/>
          <w:szCs w:val="28"/>
        </w:rPr>
        <w:t xml:space="preserve">по осуществлению проверок в рамках муниципального контроля за использованием и охраной недр при добыче общераспространённых полезных ископаемых, а также при строительстве подземных сооружений, не связанных с добычей полезных ископаемых на территории </w:t>
      </w:r>
      <w:proofErr w:type="spellStart"/>
      <w:r w:rsidRPr="00CB0E79">
        <w:rPr>
          <w:bCs/>
          <w:spacing w:val="-1"/>
          <w:szCs w:val="28"/>
        </w:rPr>
        <w:t>Силинского</w:t>
      </w:r>
      <w:proofErr w:type="spellEnd"/>
      <w:r w:rsidRPr="00CB0E79">
        <w:rPr>
          <w:bCs/>
          <w:spacing w:val="-1"/>
          <w:szCs w:val="28"/>
        </w:rPr>
        <w:t xml:space="preserve"> сельского поселения </w:t>
      </w:r>
      <w:proofErr w:type="spellStart"/>
      <w:r w:rsidRPr="00CB0E79">
        <w:rPr>
          <w:bCs/>
          <w:spacing w:val="-1"/>
          <w:szCs w:val="28"/>
        </w:rPr>
        <w:t>Ардатовского</w:t>
      </w:r>
      <w:proofErr w:type="spellEnd"/>
      <w:r w:rsidRPr="00CB0E79">
        <w:rPr>
          <w:bCs/>
          <w:spacing w:val="-1"/>
          <w:szCs w:val="28"/>
        </w:rPr>
        <w:t xml:space="preserve"> муниципального района</w:t>
      </w:r>
      <w:r w:rsidRPr="00CB0E79">
        <w:rPr>
          <w:bCs/>
          <w:szCs w:val="28"/>
        </w:rPr>
        <w:t xml:space="preserve"> Республики Мордовия</w:t>
      </w:r>
      <w:r w:rsidRPr="00CB0E79">
        <w:rPr>
          <w:szCs w:val="28"/>
        </w:rPr>
        <w:t xml:space="preserve">.  </w:t>
      </w:r>
    </w:p>
    <w:p w:rsidR="009C7EA5" w:rsidRPr="00CB0E79" w:rsidRDefault="009C7EA5" w:rsidP="009C7EA5">
      <w:pPr>
        <w:ind w:left="-567" w:firstLine="708"/>
        <w:jc w:val="both"/>
        <w:rPr>
          <w:szCs w:val="28"/>
        </w:rPr>
      </w:pPr>
      <w:r w:rsidRPr="00CB0E79">
        <w:rPr>
          <w:szCs w:val="28"/>
        </w:rPr>
        <w:t>2. Настоящее решение вступает в силу после его официального опубликования.</w:t>
      </w:r>
    </w:p>
    <w:p w:rsidR="009C7EA5" w:rsidRPr="00CB0E79" w:rsidRDefault="009C7EA5" w:rsidP="009C7EA5">
      <w:pPr>
        <w:ind w:left="-567"/>
        <w:rPr>
          <w:szCs w:val="28"/>
        </w:rPr>
      </w:pPr>
      <w:r w:rsidRPr="00CB0E79">
        <w:rPr>
          <w:szCs w:val="28"/>
        </w:rPr>
        <w:t xml:space="preserve"> Глава </w:t>
      </w:r>
      <w:proofErr w:type="spellStart"/>
      <w:r w:rsidRPr="00CB0E79">
        <w:rPr>
          <w:szCs w:val="28"/>
        </w:rPr>
        <w:t>Силинского</w:t>
      </w:r>
      <w:proofErr w:type="spellEnd"/>
      <w:r w:rsidRPr="00CB0E79">
        <w:rPr>
          <w:szCs w:val="28"/>
        </w:rPr>
        <w:t xml:space="preserve"> сельского поселения                     А.Н.Анисимов.</w:t>
      </w:r>
    </w:p>
    <w:p w:rsidR="009C7EA5" w:rsidRPr="00CB0E79" w:rsidRDefault="009C7EA5" w:rsidP="009C7EA5">
      <w:pPr>
        <w:pStyle w:val="a3"/>
        <w:ind w:left="-567"/>
        <w:jc w:val="both"/>
        <w:rPr>
          <w:sz w:val="20"/>
        </w:rPr>
      </w:pPr>
    </w:p>
    <w:p w:rsidR="009C7EA5" w:rsidRPr="00CB0E79" w:rsidRDefault="009C7EA5" w:rsidP="009C7EA5">
      <w:pPr>
        <w:shd w:val="clear" w:color="auto" w:fill="FFFFFF"/>
        <w:spacing w:line="288" w:lineRule="exact"/>
        <w:ind w:left="-567" w:right="7"/>
        <w:jc w:val="right"/>
      </w:pPr>
      <w:r w:rsidRPr="00CB0E79">
        <w:t xml:space="preserve">                                                                                                                                               </w:t>
      </w:r>
      <w:proofErr w:type="gramStart"/>
      <w:r w:rsidRPr="00CB0E79">
        <w:t>приложение</w:t>
      </w:r>
      <w:proofErr w:type="gramEnd"/>
      <w:r w:rsidRPr="00CB0E79">
        <w:t xml:space="preserve">                                                                                                             </w:t>
      </w:r>
    </w:p>
    <w:p w:rsidR="009C7EA5" w:rsidRPr="00CB0E79" w:rsidRDefault="009C7EA5" w:rsidP="009C7EA5">
      <w:pPr>
        <w:pStyle w:val="a3"/>
        <w:jc w:val="right"/>
        <w:rPr>
          <w:spacing w:val="-3"/>
          <w:sz w:val="20"/>
        </w:rPr>
      </w:pPr>
      <w:proofErr w:type="gramStart"/>
      <w:r w:rsidRPr="00CB0E79">
        <w:rPr>
          <w:spacing w:val="-3"/>
          <w:sz w:val="20"/>
        </w:rPr>
        <w:t>к  постановлению</w:t>
      </w:r>
      <w:proofErr w:type="gramEnd"/>
      <w:r w:rsidRPr="00CB0E79">
        <w:rPr>
          <w:spacing w:val="-3"/>
          <w:sz w:val="20"/>
        </w:rPr>
        <w:t xml:space="preserve"> администрации</w:t>
      </w:r>
    </w:p>
    <w:p w:rsidR="009C7EA5" w:rsidRPr="00CB0E79" w:rsidRDefault="009C7EA5" w:rsidP="009C7EA5">
      <w:pPr>
        <w:pStyle w:val="a3"/>
        <w:jc w:val="right"/>
        <w:rPr>
          <w:spacing w:val="-3"/>
          <w:sz w:val="20"/>
        </w:rPr>
      </w:pPr>
      <w:r w:rsidRPr="00CB0E79">
        <w:rPr>
          <w:spacing w:val="-3"/>
          <w:sz w:val="20"/>
        </w:rPr>
        <w:t xml:space="preserve">                                                                        </w:t>
      </w:r>
      <w:proofErr w:type="spellStart"/>
      <w:r w:rsidRPr="00CB0E79">
        <w:rPr>
          <w:spacing w:val="-3"/>
          <w:sz w:val="20"/>
        </w:rPr>
        <w:t>Силинского</w:t>
      </w:r>
      <w:proofErr w:type="spellEnd"/>
      <w:r w:rsidRPr="00CB0E79">
        <w:rPr>
          <w:spacing w:val="-3"/>
          <w:sz w:val="20"/>
        </w:rPr>
        <w:t xml:space="preserve"> сельского                 </w:t>
      </w:r>
    </w:p>
    <w:p w:rsidR="009C7EA5" w:rsidRPr="00CB0E79" w:rsidRDefault="009C7EA5" w:rsidP="009C7EA5">
      <w:pPr>
        <w:pStyle w:val="a3"/>
        <w:jc w:val="right"/>
        <w:rPr>
          <w:spacing w:val="-3"/>
          <w:sz w:val="20"/>
        </w:rPr>
      </w:pPr>
      <w:r w:rsidRPr="00CB0E79">
        <w:rPr>
          <w:spacing w:val="-3"/>
          <w:sz w:val="20"/>
        </w:rPr>
        <w:t xml:space="preserve">                                                                     </w:t>
      </w:r>
      <w:proofErr w:type="gramStart"/>
      <w:r w:rsidRPr="00CB0E79">
        <w:rPr>
          <w:spacing w:val="-3"/>
          <w:sz w:val="20"/>
        </w:rPr>
        <w:t>поселения</w:t>
      </w:r>
      <w:proofErr w:type="gramEnd"/>
    </w:p>
    <w:p w:rsidR="009C7EA5" w:rsidRPr="00CB0E79" w:rsidRDefault="009C7EA5" w:rsidP="009C7EA5">
      <w:pPr>
        <w:shd w:val="clear" w:color="auto" w:fill="FFFFFF"/>
        <w:spacing w:line="288" w:lineRule="exact"/>
        <w:ind w:left="-567" w:right="7"/>
        <w:jc w:val="right"/>
        <w:rPr>
          <w:spacing w:val="-3"/>
          <w:u w:val="single"/>
        </w:rPr>
      </w:pPr>
      <w:r w:rsidRPr="00CB0E79">
        <w:rPr>
          <w:spacing w:val="-3"/>
        </w:rPr>
        <w:t xml:space="preserve">         </w:t>
      </w:r>
      <w:proofErr w:type="gramStart"/>
      <w:r w:rsidRPr="00CB0E79">
        <w:rPr>
          <w:spacing w:val="-3"/>
        </w:rPr>
        <w:t>от  09.02.2022</w:t>
      </w:r>
      <w:proofErr w:type="gramEnd"/>
      <w:r w:rsidRPr="00CB0E79">
        <w:rPr>
          <w:spacing w:val="-3"/>
        </w:rPr>
        <w:t xml:space="preserve">  г   № 6</w:t>
      </w:r>
    </w:p>
    <w:p w:rsidR="009C7EA5" w:rsidRPr="00CB0E79" w:rsidRDefault="009C7EA5" w:rsidP="009C7EA5">
      <w:pPr>
        <w:shd w:val="clear" w:color="auto" w:fill="FFFFFF"/>
        <w:spacing w:before="590"/>
        <w:ind w:left="-567"/>
        <w:jc w:val="center"/>
        <w:rPr>
          <w:b/>
          <w:bCs/>
          <w:spacing w:val="-1"/>
        </w:rPr>
      </w:pPr>
      <w:r w:rsidRPr="00CB0E79">
        <w:rPr>
          <w:b/>
          <w:bCs/>
          <w:spacing w:val="-1"/>
        </w:rPr>
        <w:t>Административный регламент</w:t>
      </w:r>
    </w:p>
    <w:p w:rsidR="009C7EA5" w:rsidRPr="00CB0E79" w:rsidRDefault="009C7EA5" w:rsidP="009C7EA5">
      <w:pPr>
        <w:shd w:val="clear" w:color="auto" w:fill="FFFFFF"/>
        <w:tabs>
          <w:tab w:val="left" w:leader="underscore" w:pos="10462"/>
        </w:tabs>
        <w:spacing w:before="22"/>
        <w:ind w:left="-567"/>
        <w:jc w:val="center"/>
        <w:rPr>
          <w:b/>
          <w:bCs/>
        </w:rPr>
      </w:pPr>
      <w:proofErr w:type="gramStart"/>
      <w:r w:rsidRPr="00CB0E79">
        <w:rPr>
          <w:b/>
          <w:bCs/>
          <w:spacing w:val="-1"/>
        </w:rPr>
        <w:t>по</w:t>
      </w:r>
      <w:proofErr w:type="gramEnd"/>
      <w:r w:rsidRPr="00CB0E79">
        <w:rPr>
          <w:b/>
          <w:bCs/>
          <w:spacing w:val="-1"/>
        </w:rPr>
        <w:t xml:space="preserve"> осуществлению проверок в рамках муниципального контроля за использованием и охраной недр при добыче общераспространённых полезных ископаемых, а также при строительстве подземных сооружений, не связанных с добычей полезных ископаемых на территории </w:t>
      </w:r>
      <w:proofErr w:type="spellStart"/>
      <w:r w:rsidRPr="00CB0E79">
        <w:rPr>
          <w:b/>
          <w:bCs/>
          <w:spacing w:val="-1"/>
        </w:rPr>
        <w:t>Силинского</w:t>
      </w:r>
      <w:proofErr w:type="spellEnd"/>
      <w:r w:rsidRPr="00CB0E79">
        <w:rPr>
          <w:b/>
          <w:bCs/>
          <w:spacing w:val="-1"/>
        </w:rPr>
        <w:t xml:space="preserve"> сельского поселения </w:t>
      </w:r>
      <w:proofErr w:type="spellStart"/>
      <w:r w:rsidRPr="00CB0E79">
        <w:rPr>
          <w:b/>
          <w:bCs/>
          <w:spacing w:val="-1"/>
        </w:rPr>
        <w:t>Ардатовского</w:t>
      </w:r>
      <w:proofErr w:type="spellEnd"/>
      <w:r w:rsidRPr="00CB0E79">
        <w:rPr>
          <w:b/>
          <w:bCs/>
          <w:spacing w:val="-1"/>
        </w:rPr>
        <w:t xml:space="preserve"> муниципального района</w:t>
      </w:r>
      <w:r w:rsidRPr="00CB0E79">
        <w:rPr>
          <w:b/>
          <w:bCs/>
        </w:rPr>
        <w:t xml:space="preserve"> Республики Мордовия</w:t>
      </w:r>
    </w:p>
    <w:p w:rsidR="009C7EA5" w:rsidRPr="00CB0E79" w:rsidRDefault="009C7EA5" w:rsidP="009C7EA5">
      <w:pPr>
        <w:shd w:val="clear" w:color="auto" w:fill="FFFFFF"/>
        <w:spacing w:before="7" w:line="576" w:lineRule="exact"/>
        <w:ind w:left="-567"/>
        <w:jc w:val="center"/>
        <w:rPr>
          <w:b/>
          <w:bCs/>
        </w:rPr>
      </w:pPr>
      <w:r w:rsidRPr="00CB0E79">
        <w:rPr>
          <w:b/>
          <w:bCs/>
        </w:rPr>
        <w:t xml:space="preserve">Раздел </w:t>
      </w:r>
      <w:r w:rsidRPr="00CB0E79">
        <w:rPr>
          <w:b/>
          <w:bCs/>
          <w:lang w:val="en-US"/>
        </w:rPr>
        <w:t>I</w:t>
      </w:r>
      <w:r w:rsidRPr="00CB0E79">
        <w:rPr>
          <w:b/>
          <w:bCs/>
        </w:rPr>
        <w:t>. Общие положения</w:t>
      </w:r>
    </w:p>
    <w:p w:rsidR="009C7EA5" w:rsidRPr="00CB0E79" w:rsidRDefault="009C7EA5" w:rsidP="009C7EA5">
      <w:pPr>
        <w:shd w:val="clear" w:color="auto" w:fill="FFFFFF"/>
        <w:spacing w:line="576" w:lineRule="exact"/>
        <w:ind w:left="-567"/>
        <w:jc w:val="center"/>
        <w:rPr>
          <w:b/>
          <w:bCs/>
        </w:rPr>
      </w:pPr>
      <w:r w:rsidRPr="00CB0E79">
        <w:rPr>
          <w:b/>
          <w:bCs/>
        </w:rPr>
        <w:t>1. Общие положения</w:t>
      </w:r>
    </w:p>
    <w:p w:rsidR="009C7EA5" w:rsidRPr="00CB0E79" w:rsidRDefault="009C7EA5" w:rsidP="009C7EA5">
      <w:pPr>
        <w:shd w:val="clear" w:color="auto" w:fill="FFFFFF"/>
        <w:tabs>
          <w:tab w:val="left" w:leader="underscore" w:pos="6242"/>
        </w:tabs>
        <w:spacing w:before="230" w:line="288" w:lineRule="exact"/>
        <w:ind w:left="-567" w:firstLine="706"/>
        <w:jc w:val="both"/>
      </w:pPr>
      <w:r w:rsidRPr="00CB0E79">
        <w:t>1.1.</w:t>
      </w:r>
      <w:r w:rsidRPr="00CB0E79">
        <w:rPr>
          <w:b/>
          <w:bCs/>
        </w:rPr>
        <w:t xml:space="preserve"> </w:t>
      </w:r>
      <w:r w:rsidRPr="00CB0E79">
        <w:t xml:space="preserve">Административный регламент по осуществлению проверок в рамках муниципального контроля за использованием и охраной недр при добыче общераспространённых полезных ископаемых, а также при строительстве подземных сооружений, не связанных добычей полезных ископаемых на территории </w:t>
      </w:r>
      <w:proofErr w:type="spellStart"/>
      <w:r w:rsidRPr="00CB0E79">
        <w:t>Силинского</w:t>
      </w:r>
      <w:proofErr w:type="spellEnd"/>
      <w:r w:rsidRPr="00CB0E79">
        <w:t xml:space="preserve"> сельского поселения </w:t>
      </w:r>
      <w:proofErr w:type="spellStart"/>
      <w:r w:rsidRPr="00CB0E79">
        <w:t>Ардатовского</w:t>
      </w:r>
      <w:proofErr w:type="spellEnd"/>
      <w:r w:rsidRPr="00CB0E79">
        <w:t xml:space="preserve"> муниципального района Республики Мордовия</w:t>
      </w:r>
      <w:r w:rsidRPr="00CB0E79">
        <w:rPr>
          <w:spacing w:val="-1"/>
        </w:rPr>
        <w:t xml:space="preserve"> (далее - Административный регламент) является нормативным правовым актом, определяющим сроки и последовательность административных про</w:t>
      </w:r>
      <w:r w:rsidRPr="00CB0E79">
        <w:rPr>
          <w:spacing w:val="-1"/>
        </w:rPr>
        <w:softHyphen/>
      </w:r>
      <w:r w:rsidRPr="00CB0E79">
        <w:rPr>
          <w:spacing w:val="-2"/>
        </w:rPr>
        <w:t xml:space="preserve">цедур и административных действий, осуществляемых </w:t>
      </w:r>
      <w:r w:rsidRPr="00CB0E79">
        <w:t xml:space="preserve">администрацией </w:t>
      </w:r>
      <w:proofErr w:type="spellStart"/>
      <w:r w:rsidRPr="00CB0E79">
        <w:t>Силинского</w:t>
      </w:r>
      <w:proofErr w:type="spellEnd"/>
      <w:r w:rsidRPr="00CB0E79">
        <w:t xml:space="preserve"> сельского поселения </w:t>
      </w:r>
      <w:proofErr w:type="spellStart"/>
      <w:r w:rsidRPr="00CB0E79">
        <w:t>Ардатовского</w:t>
      </w:r>
      <w:proofErr w:type="spellEnd"/>
      <w:r w:rsidRPr="00CB0E79">
        <w:t xml:space="preserve"> муниципального района </w:t>
      </w:r>
      <w:r w:rsidRPr="00CB0E79">
        <w:rPr>
          <w:spacing w:val="-1"/>
        </w:rPr>
        <w:t xml:space="preserve"> РМ, порядок</w:t>
      </w:r>
      <w:r w:rsidRPr="00CB0E79">
        <w:t xml:space="preserve"> взаимо</w:t>
      </w:r>
      <w:r w:rsidRPr="00CB0E79">
        <w:softHyphen/>
      </w:r>
      <w:r w:rsidRPr="00CB0E79">
        <w:rPr>
          <w:spacing w:val="-2"/>
        </w:rPr>
        <w:t xml:space="preserve">действия контролирующего органа с государственными и муниципальными органами, проверяемыми </w:t>
      </w:r>
      <w:r w:rsidRPr="00CB0E79">
        <w:t>организациями, индивидуальными предпринимателями и гражданами при осуществлении муници</w:t>
      </w:r>
      <w:r w:rsidRPr="00CB0E79">
        <w:softHyphen/>
        <w:t xml:space="preserve">пального контроля за использованием и охраной недр при добыче общераспространённых полезных  ископаемых, а также при строительстве подземных сооружений, не связанных с добычей полезных ископаемых  </w:t>
      </w:r>
      <w:r w:rsidRPr="00CB0E79">
        <w:rPr>
          <w:spacing w:val="-1"/>
        </w:rPr>
        <w:t xml:space="preserve">на территории </w:t>
      </w:r>
      <w:proofErr w:type="spellStart"/>
      <w:r w:rsidRPr="00CB0E79">
        <w:t>Силинского</w:t>
      </w:r>
      <w:proofErr w:type="spellEnd"/>
      <w:r w:rsidRPr="00CB0E79">
        <w:t xml:space="preserve"> сельского поселения </w:t>
      </w:r>
      <w:proofErr w:type="spellStart"/>
      <w:r w:rsidRPr="00CB0E79">
        <w:t>Ардатовского</w:t>
      </w:r>
      <w:proofErr w:type="spellEnd"/>
      <w:r w:rsidRPr="00CB0E79">
        <w:t xml:space="preserve"> муниципального района</w:t>
      </w:r>
      <w:r w:rsidRPr="00CB0E79">
        <w:rPr>
          <w:spacing w:val="-1"/>
        </w:rPr>
        <w:t xml:space="preserve"> </w:t>
      </w:r>
      <w:r w:rsidRPr="00CB0E79">
        <w:t>РМ (далее – муниципальный геологический контроль, муниципальная функция).</w:t>
      </w:r>
    </w:p>
    <w:p w:rsidR="009C7EA5" w:rsidRPr="00CB0E79" w:rsidRDefault="009C7EA5" w:rsidP="009C7EA5">
      <w:pPr>
        <w:shd w:val="clear" w:color="auto" w:fill="FFFFFF"/>
        <w:tabs>
          <w:tab w:val="left" w:leader="underscore" w:pos="10462"/>
        </w:tabs>
        <w:spacing w:before="22"/>
        <w:ind w:left="-567"/>
        <w:rPr>
          <w:b/>
          <w:bCs/>
        </w:rPr>
      </w:pPr>
    </w:p>
    <w:p w:rsidR="009C7EA5" w:rsidRPr="00CB0E79" w:rsidRDefault="009C7EA5" w:rsidP="009C7EA5">
      <w:pPr>
        <w:shd w:val="clear" w:color="auto" w:fill="FFFFFF"/>
        <w:tabs>
          <w:tab w:val="left" w:leader="underscore" w:pos="10462"/>
        </w:tabs>
        <w:spacing w:before="22"/>
        <w:ind w:left="-567"/>
        <w:jc w:val="center"/>
        <w:rPr>
          <w:b/>
          <w:bCs/>
        </w:rPr>
      </w:pPr>
      <w:r w:rsidRPr="00CB0E79">
        <w:rPr>
          <w:b/>
          <w:bCs/>
        </w:rPr>
        <w:t xml:space="preserve">2. Наименование контролирующего органа и его структурного </w:t>
      </w:r>
      <w:proofErr w:type="gramStart"/>
      <w:r w:rsidRPr="00CB0E79">
        <w:rPr>
          <w:b/>
          <w:bCs/>
        </w:rPr>
        <w:t>подразделения,</w:t>
      </w:r>
      <w:r w:rsidRPr="00CB0E79">
        <w:rPr>
          <w:b/>
          <w:bCs/>
        </w:rPr>
        <w:br/>
      </w:r>
      <w:r w:rsidRPr="00CB0E79">
        <w:rPr>
          <w:b/>
          <w:bCs/>
          <w:spacing w:val="-2"/>
        </w:rPr>
        <w:t>непосредственно</w:t>
      </w:r>
      <w:proofErr w:type="gramEnd"/>
      <w:r w:rsidRPr="00CB0E79">
        <w:rPr>
          <w:b/>
          <w:bCs/>
          <w:spacing w:val="-2"/>
        </w:rPr>
        <w:t xml:space="preserve"> осуществляющего муниципальный контроль </w:t>
      </w:r>
      <w:r w:rsidRPr="00CB0E79">
        <w:rPr>
          <w:b/>
          <w:bCs/>
          <w:spacing w:val="-1"/>
        </w:rPr>
        <w:t xml:space="preserve">за использованием и охраной недр при добыче общераспространённых полезных ископаемых, а также при строительстве подземных сооружений, не связанных с добычей  полезных ископаемых на территории </w:t>
      </w:r>
      <w:proofErr w:type="spellStart"/>
      <w:r w:rsidRPr="00CB0E79">
        <w:rPr>
          <w:b/>
        </w:rPr>
        <w:t>Силинского</w:t>
      </w:r>
      <w:proofErr w:type="spellEnd"/>
      <w:r w:rsidRPr="00CB0E79">
        <w:rPr>
          <w:b/>
        </w:rPr>
        <w:t xml:space="preserve"> сельского поселения </w:t>
      </w:r>
      <w:proofErr w:type="spellStart"/>
      <w:r w:rsidRPr="00CB0E79">
        <w:rPr>
          <w:b/>
        </w:rPr>
        <w:t>Ардатовского</w:t>
      </w:r>
      <w:proofErr w:type="spellEnd"/>
      <w:r w:rsidRPr="00CB0E79">
        <w:rPr>
          <w:b/>
        </w:rPr>
        <w:t xml:space="preserve"> муниципального района</w:t>
      </w:r>
      <w:r w:rsidRPr="00CB0E79">
        <w:rPr>
          <w:b/>
          <w:bCs/>
          <w:spacing w:val="-1"/>
        </w:rPr>
        <w:t xml:space="preserve"> </w:t>
      </w:r>
      <w:r w:rsidRPr="00CB0E79">
        <w:rPr>
          <w:b/>
          <w:bCs/>
        </w:rPr>
        <w:t>Республики Мордовия</w:t>
      </w:r>
    </w:p>
    <w:p w:rsidR="009C7EA5" w:rsidRPr="00CB0E79" w:rsidRDefault="009C7EA5" w:rsidP="009C7EA5">
      <w:pPr>
        <w:shd w:val="clear" w:color="auto" w:fill="FFFFFF"/>
        <w:spacing w:before="295"/>
        <w:ind w:left="-567" w:right="14" w:firstLine="662"/>
        <w:jc w:val="both"/>
      </w:pPr>
      <w:r w:rsidRPr="00CB0E79">
        <w:t xml:space="preserve">2.1. </w:t>
      </w:r>
      <w:proofErr w:type="gramStart"/>
      <w:r w:rsidRPr="00CB0E79">
        <w:t>Муниципальный  геологический</w:t>
      </w:r>
      <w:proofErr w:type="gramEnd"/>
      <w:r w:rsidRPr="00CB0E79">
        <w:t xml:space="preserve"> контроль осуществляется администрацией </w:t>
      </w:r>
      <w:proofErr w:type="spellStart"/>
      <w:r w:rsidRPr="00CB0E79">
        <w:t>Силинского</w:t>
      </w:r>
      <w:proofErr w:type="spellEnd"/>
      <w:r w:rsidRPr="00CB0E79">
        <w:t xml:space="preserve"> сельского поселения (далее - контролирующий орган).</w:t>
      </w:r>
    </w:p>
    <w:p w:rsidR="009C7EA5" w:rsidRPr="00CB0E79" w:rsidRDefault="009C7EA5" w:rsidP="009C7EA5">
      <w:pPr>
        <w:shd w:val="clear" w:color="auto" w:fill="FFFFFF"/>
        <w:spacing w:before="295"/>
        <w:ind w:right="14"/>
        <w:jc w:val="both"/>
      </w:pPr>
      <w:r w:rsidRPr="00CB0E79">
        <w:t xml:space="preserve">2.2. Глава сельского </w:t>
      </w:r>
      <w:proofErr w:type="gramStart"/>
      <w:r w:rsidRPr="00CB0E79">
        <w:t>поселения  является</w:t>
      </w:r>
      <w:proofErr w:type="gramEnd"/>
      <w:r w:rsidRPr="00CB0E79">
        <w:t xml:space="preserve"> руководителем контролирующего органа (далее – руководитель контролирующего органа).  </w:t>
      </w:r>
    </w:p>
    <w:p w:rsidR="009C7EA5" w:rsidRPr="00CB0E79" w:rsidRDefault="009C7EA5" w:rsidP="009C7EA5">
      <w:pPr>
        <w:shd w:val="clear" w:color="auto" w:fill="FFFFFF"/>
        <w:spacing w:before="295"/>
        <w:ind w:left="-567" w:right="14" w:firstLine="662"/>
        <w:jc w:val="both"/>
      </w:pPr>
      <w:r w:rsidRPr="00CB0E79">
        <w:t xml:space="preserve">2.3. Контрольные проверки уполномочен проводить специалист администрации </w:t>
      </w:r>
      <w:proofErr w:type="spellStart"/>
      <w:r w:rsidRPr="00CB0E79">
        <w:t>Силинского</w:t>
      </w:r>
      <w:proofErr w:type="spellEnd"/>
      <w:r w:rsidRPr="00CB0E79">
        <w:t xml:space="preserve"> сельского поселения (далее – уполномоченный). </w:t>
      </w:r>
    </w:p>
    <w:p w:rsidR="009C7EA5" w:rsidRPr="00CB0E79" w:rsidRDefault="009C7EA5" w:rsidP="009C7EA5">
      <w:pPr>
        <w:shd w:val="clear" w:color="auto" w:fill="FFFFFF"/>
        <w:ind w:left="-567" w:firstLine="634"/>
        <w:jc w:val="both"/>
        <w:rPr>
          <w:spacing w:val="-1"/>
        </w:rPr>
      </w:pPr>
      <w:r w:rsidRPr="00CB0E79">
        <w:rPr>
          <w:spacing w:val="-1"/>
        </w:rPr>
        <w:t xml:space="preserve">2.4.  При   </w:t>
      </w:r>
      <w:proofErr w:type="gramStart"/>
      <w:r w:rsidRPr="00CB0E79">
        <w:rPr>
          <w:spacing w:val="-1"/>
        </w:rPr>
        <w:t>осуществлении  муниципального</w:t>
      </w:r>
      <w:proofErr w:type="gramEnd"/>
      <w:r w:rsidRPr="00CB0E79">
        <w:rPr>
          <w:spacing w:val="-1"/>
        </w:rPr>
        <w:t xml:space="preserve">   геологического    контроля в целях получения необходимых </w:t>
      </w:r>
      <w:r w:rsidRPr="00CB0E79">
        <w:rPr>
          <w:spacing w:val="-1"/>
        </w:rPr>
        <w:lastRenderedPageBreak/>
        <w:t>сведений, информации, материалов и документов осуществляется взаимодействие со следующими территори</w:t>
      </w:r>
      <w:r w:rsidRPr="00CB0E79">
        <w:rPr>
          <w:spacing w:val="-1"/>
        </w:rPr>
        <w:softHyphen/>
      </w:r>
      <w:r w:rsidRPr="00CB0E79">
        <w:t>альными и областными органами</w:t>
      </w:r>
      <w:r w:rsidRPr="00CB0E79">
        <w:rPr>
          <w:spacing w:val="-1"/>
        </w:rPr>
        <w:t>:</w:t>
      </w:r>
    </w:p>
    <w:p w:rsidR="009C7EA5" w:rsidRPr="00CB0E79" w:rsidRDefault="009C7EA5" w:rsidP="009C7EA5">
      <w:pPr>
        <w:shd w:val="clear" w:color="auto" w:fill="FFFFFF"/>
        <w:spacing w:before="43"/>
        <w:ind w:left="-567" w:firstLine="706"/>
        <w:jc w:val="both"/>
        <w:rPr>
          <w:spacing w:val="-2"/>
        </w:rPr>
      </w:pPr>
      <w:r w:rsidRPr="00CB0E79">
        <w:rPr>
          <w:spacing w:val="-17"/>
        </w:rPr>
        <w:t xml:space="preserve">1) </w:t>
      </w:r>
      <w:proofErr w:type="gramStart"/>
      <w:r w:rsidRPr="00CB0E79">
        <w:rPr>
          <w:spacing w:val="-2"/>
        </w:rPr>
        <w:t>Управление  Федеральной</w:t>
      </w:r>
      <w:proofErr w:type="gramEnd"/>
      <w:r w:rsidRPr="00CB0E79">
        <w:rPr>
          <w:spacing w:val="-2"/>
        </w:rPr>
        <w:t xml:space="preserve">  службы по надзору в сфере природопользования (</w:t>
      </w:r>
      <w:proofErr w:type="spellStart"/>
      <w:r w:rsidRPr="00CB0E79">
        <w:rPr>
          <w:spacing w:val="-2"/>
        </w:rPr>
        <w:t>Росприроднадзора</w:t>
      </w:r>
      <w:proofErr w:type="spellEnd"/>
      <w:r w:rsidRPr="00CB0E79">
        <w:rPr>
          <w:spacing w:val="-2"/>
        </w:rPr>
        <w:t xml:space="preserve">) по Республике Мордовия; </w:t>
      </w:r>
    </w:p>
    <w:p w:rsidR="009C7EA5" w:rsidRPr="00CB0E79" w:rsidRDefault="009C7EA5" w:rsidP="009C7EA5">
      <w:pPr>
        <w:shd w:val="clear" w:color="auto" w:fill="FFFFFF"/>
        <w:spacing w:before="43"/>
        <w:ind w:left="-567" w:firstLine="706"/>
        <w:jc w:val="both"/>
      </w:pPr>
      <w:r w:rsidRPr="00CB0E79">
        <w:rPr>
          <w:spacing w:val="-17"/>
        </w:rPr>
        <w:t>2)</w:t>
      </w:r>
      <w:r w:rsidRPr="00CB0E79">
        <w:t xml:space="preserve"> Министерство лесного, охотничьего хозяйства и природопользования Республики Мордовия.</w:t>
      </w:r>
    </w:p>
    <w:p w:rsidR="009C7EA5" w:rsidRPr="00CB0E79" w:rsidRDefault="009C7EA5" w:rsidP="009C7EA5">
      <w:pPr>
        <w:shd w:val="clear" w:color="auto" w:fill="FFFFFF"/>
        <w:spacing w:before="259" w:line="281" w:lineRule="exact"/>
        <w:ind w:left="-567" w:right="979" w:firstLine="1735"/>
        <w:jc w:val="center"/>
        <w:rPr>
          <w:b/>
          <w:bCs/>
          <w:spacing w:val="-1"/>
        </w:rPr>
      </w:pPr>
      <w:r w:rsidRPr="00CB0E79">
        <w:rPr>
          <w:b/>
          <w:bCs/>
        </w:rPr>
        <w:t xml:space="preserve">3. Перечень нормативных правовых актов, </w:t>
      </w:r>
      <w:r w:rsidRPr="00CB0E79">
        <w:rPr>
          <w:b/>
          <w:bCs/>
          <w:spacing w:val="-1"/>
        </w:rPr>
        <w:t xml:space="preserve">непосредственно регулирующих осуществление муниципального </w:t>
      </w:r>
      <w:proofErr w:type="gramStart"/>
      <w:r w:rsidRPr="00CB0E79">
        <w:rPr>
          <w:b/>
          <w:bCs/>
          <w:spacing w:val="-1"/>
        </w:rPr>
        <w:t>геологического  контроля</w:t>
      </w:r>
      <w:proofErr w:type="gramEnd"/>
    </w:p>
    <w:p w:rsidR="009C7EA5" w:rsidRPr="00CB0E79" w:rsidRDefault="009C7EA5" w:rsidP="009C7EA5">
      <w:pPr>
        <w:numPr>
          <w:ilvl w:val="0"/>
          <w:numId w:val="13"/>
        </w:numPr>
        <w:shd w:val="clear" w:color="auto" w:fill="FFFFFF"/>
        <w:tabs>
          <w:tab w:val="left" w:pos="1102"/>
        </w:tabs>
        <w:spacing w:before="295" w:line="281" w:lineRule="exact"/>
        <w:ind w:left="-567" w:right="7" w:firstLine="655"/>
        <w:jc w:val="both"/>
      </w:pPr>
      <w:r w:rsidRPr="00CB0E79">
        <w:t>Федеральный закон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контроля»;</w:t>
      </w:r>
    </w:p>
    <w:p w:rsidR="009C7EA5" w:rsidRPr="00CB0E79" w:rsidRDefault="009C7EA5" w:rsidP="009C7EA5">
      <w:pPr>
        <w:numPr>
          <w:ilvl w:val="0"/>
          <w:numId w:val="13"/>
        </w:numPr>
        <w:shd w:val="clear" w:color="auto" w:fill="FFFFFF"/>
        <w:tabs>
          <w:tab w:val="left" w:pos="1102"/>
        </w:tabs>
        <w:spacing w:line="281" w:lineRule="exact"/>
        <w:ind w:left="-567" w:right="14" w:firstLine="655"/>
        <w:jc w:val="both"/>
        <w:rPr>
          <w:spacing w:val="-3"/>
        </w:rPr>
      </w:pPr>
      <w:r w:rsidRPr="00CB0E79">
        <w:rPr>
          <w:spacing w:val="-3"/>
        </w:rPr>
        <w:t xml:space="preserve"> Закон Российской Федерации от 21 февраля 1992 года № 2395-1 «О недрах»;</w:t>
      </w:r>
    </w:p>
    <w:p w:rsidR="009C7EA5" w:rsidRDefault="009C7EA5" w:rsidP="009C7EA5">
      <w:pPr>
        <w:numPr>
          <w:ilvl w:val="0"/>
          <w:numId w:val="13"/>
        </w:numPr>
        <w:shd w:val="clear" w:color="auto" w:fill="FFFFFF"/>
        <w:tabs>
          <w:tab w:val="left" w:pos="1102"/>
        </w:tabs>
        <w:spacing w:line="281" w:lineRule="exact"/>
        <w:ind w:left="-567" w:right="14" w:firstLine="655"/>
        <w:jc w:val="both"/>
        <w:rPr>
          <w:spacing w:val="-2"/>
        </w:rPr>
      </w:pPr>
      <w:r>
        <w:rPr>
          <w:spacing w:val="-8"/>
        </w:rPr>
        <w:t xml:space="preserve"> </w:t>
      </w:r>
      <w:proofErr w:type="gramStart"/>
      <w:r>
        <w:rPr>
          <w:spacing w:val="-3"/>
        </w:rPr>
        <w:t>приказ</w:t>
      </w:r>
      <w:proofErr w:type="gramEnd"/>
      <w:r>
        <w:rPr>
          <w:spacing w:val="-3"/>
        </w:rPr>
        <w:t xml:space="preserve"> Генпрокуратуры России от 27 марта 2009 года № 93 «О реализации Федерального за</w:t>
      </w:r>
      <w:r>
        <w:rPr>
          <w:spacing w:val="-3"/>
        </w:rPr>
        <w:softHyphen/>
        <w:t>кона от 26 декабря 2008 года № 294-ФЗ «О защите прав юридических лиц и индивидуальных предпри</w:t>
      </w:r>
      <w:r>
        <w:rPr>
          <w:spacing w:val="-3"/>
        </w:rPr>
        <w:softHyphen/>
      </w:r>
      <w:r>
        <w:rPr>
          <w:spacing w:val="-2"/>
        </w:rPr>
        <w:t>нимателей при осуществлении государственного контроля (надзора) и муниципального контроля»;</w:t>
      </w:r>
    </w:p>
    <w:p w:rsidR="009C7EA5" w:rsidRDefault="009C7EA5" w:rsidP="009C7EA5">
      <w:pPr>
        <w:shd w:val="clear" w:color="auto" w:fill="FFFFFF"/>
        <w:tabs>
          <w:tab w:val="left" w:pos="1080"/>
        </w:tabs>
        <w:spacing w:line="281" w:lineRule="exact"/>
        <w:ind w:left="-567" w:right="14"/>
        <w:jc w:val="both"/>
      </w:pPr>
      <w:r>
        <w:t xml:space="preserve">            3.4</w:t>
      </w:r>
      <w:proofErr w:type="gramStart"/>
      <w:r>
        <w:t>. приказ</w:t>
      </w:r>
      <w:proofErr w:type="gramEnd"/>
      <w:r>
        <w:t xml:space="preserve"> Минэкономразвития России от 30 апреля 2009 года № 141 «О реализации положе</w:t>
      </w:r>
      <w:r>
        <w:softHyphen/>
        <w:t>ний Федерального закона «О защите прав юридических лиц и индивидуальных предпринимателей при осуществлении государственного контроля (надзора) и муниципального контроля».</w:t>
      </w:r>
    </w:p>
    <w:p w:rsidR="009C7EA5" w:rsidRDefault="009C7EA5" w:rsidP="009C7EA5">
      <w:pPr>
        <w:shd w:val="clear" w:color="auto" w:fill="FFFFFF"/>
        <w:tabs>
          <w:tab w:val="left" w:pos="1080"/>
        </w:tabs>
        <w:spacing w:line="281" w:lineRule="exact"/>
        <w:ind w:left="-567" w:right="14"/>
        <w:jc w:val="both"/>
      </w:pPr>
    </w:p>
    <w:p w:rsidR="009C7EA5" w:rsidRDefault="009C7EA5" w:rsidP="009C7EA5">
      <w:pPr>
        <w:shd w:val="clear" w:color="auto" w:fill="FFFFFF"/>
        <w:tabs>
          <w:tab w:val="left" w:pos="1080"/>
        </w:tabs>
        <w:spacing w:line="281" w:lineRule="exact"/>
        <w:ind w:left="-567" w:right="14"/>
        <w:jc w:val="center"/>
        <w:rPr>
          <w:b/>
          <w:bCs/>
        </w:rPr>
      </w:pPr>
      <w:r>
        <w:rPr>
          <w:b/>
          <w:bCs/>
        </w:rPr>
        <w:t xml:space="preserve">4. Объекты, субъекты и предмет </w:t>
      </w:r>
      <w:proofErr w:type="gramStart"/>
      <w:r>
        <w:rPr>
          <w:b/>
          <w:bCs/>
        </w:rPr>
        <w:t xml:space="preserve">муниципального  </w:t>
      </w:r>
      <w:r>
        <w:rPr>
          <w:b/>
          <w:bCs/>
          <w:spacing w:val="-1"/>
        </w:rPr>
        <w:t>геологического</w:t>
      </w:r>
      <w:proofErr w:type="gramEnd"/>
      <w:r>
        <w:rPr>
          <w:b/>
          <w:bCs/>
        </w:rPr>
        <w:t xml:space="preserve"> контроля</w:t>
      </w:r>
    </w:p>
    <w:p w:rsidR="009C7EA5" w:rsidRDefault="009C7EA5" w:rsidP="009C7EA5">
      <w:pPr>
        <w:shd w:val="clear" w:color="auto" w:fill="FFFFFF"/>
        <w:tabs>
          <w:tab w:val="left" w:pos="1080"/>
        </w:tabs>
        <w:spacing w:line="281" w:lineRule="exact"/>
        <w:ind w:left="-567" w:right="14"/>
        <w:jc w:val="center"/>
      </w:pPr>
    </w:p>
    <w:p w:rsidR="009C7EA5" w:rsidRDefault="009C7EA5" w:rsidP="009C7EA5">
      <w:pPr>
        <w:shd w:val="clear" w:color="auto" w:fill="FFFFFF"/>
        <w:tabs>
          <w:tab w:val="left" w:pos="1058"/>
          <w:tab w:val="left" w:leader="underscore" w:pos="8518"/>
          <w:tab w:val="left" w:leader="underscore" w:pos="9022"/>
        </w:tabs>
        <w:spacing w:line="281" w:lineRule="exact"/>
        <w:ind w:left="-567" w:right="29" w:firstLine="662"/>
        <w:jc w:val="both"/>
      </w:pPr>
      <w:r>
        <w:rPr>
          <w:spacing w:val="-7"/>
        </w:rPr>
        <w:t xml:space="preserve">4.1.  К объектам исполнения муниципального геологического контроля относится деятельность хозяйствующих субъектов при добыче общераспространённых полезных ископаемых, а также при </w:t>
      </w:r>
      <w:r>
        <w:t>строительстве подземных сооружений, не связанных с добычей полезных ископаемых.</w:t>
      </w:r>
    </w:p>
    <w:p w:rsidR="009C7EA5" w:rsidRDefault="009C7EA5" w:rsidP="009C7EA5">
      <w:pPr>
        <w:shd w:val="clear" w:color="auto" w:fill="FFFFFF"/>
        <w:tabs>
          <w:tab w:val="left" w:pos="1058"/>
          <w:tab w:val="left" w:leader="underscore" w:pos="8518"/>
          <w:tab w:val="left" w:leader="underscore" w:pos="9022"/>
        </w:tabs>
        <w:spacing w:line="281" w:lineRule="exact"/>
        <w:ind w:left="-567" w:right="29" w:firstLine="662"/>
        <w:jc w:val="both"/>
      </w:pPr>
      <w:r>
        <w:rPr>
          <w:spacing w:val="-6"/>
        </w:rPr>
        <w:t>4.2.</w:t>
      </w:r>
      <w:r>
        <w:tab/>
        <w:t xml:space="preserve"> </w:t>
      </w:r>
      <w:proofErr w:type="gramStart"/>
      <w:r>
        <w:t>Субъектами  проверки</w:t>
      </w:r>
      <w:proofErr w:type="gramEnd"/>
      <w:r>
        <w:t xml:space="preserve"> являются юридические лица и индивидуальные предприниматели, осуществляющие пользование участками недр, с целью добычи </w:t>
      </w:r>
      <w:r>
        <w:rPr>
          <w:spacing w:val="-7"/>
        </w:rPr>
        <w:t xml:space="preserve">общераспространённых полезных ископаемых, а также при </w:t>
      </w:r>
      <w:r>
        <w:t xml:space="preserve">строительстве подземных сооружений, не связанных с добычей полезных ископаемых. </w:t>
      </w:r>
    </w:p>
    <w:p w:rsidR="009C7EA5" w:rsidRDefault="009C7EA5" w:rsidP="009C7EA5">
      <w:pPr>
        <w:shd w:val="clear" w:color="auto" w:fill="FFFFFF"/>
        <w:tabs>
          <w:tab w:val="left" w:pos="1058"/>
          <w:tab w:val="left" w:leader="underscore" w:pos="8518"/>
          <w:tab w:val="left" w:leader="underscore" w:pos="9022"/>
        </w:tabs>
        <w:spacing w:line="281" w:lineRule="exact"/>
        <w:ind w:left="-567" w:right="29" w:firstLine="662"/>
        <w:jc w:val="both"/>
        <w:rPr>
          <w:spacing w:val="-1"/>
        </w:rPr>
      </w:pPr>
      <w:r>
        <w:rPr>
          <w:spacing w:val="-1"/>
        </w:rPr>
        <w:t>4.3. Предметом проверки является:</w:t>
      </w:r>
    </w:p>
    <w:p w:rsidR="009C7EA5" w:rsidRDefault="009C7EA5" w:rsidP="009C7EA5">
      <w:pPr>
        <w:shd w:val="clear" w:color="auto" w:fill="FFFFFF"/>
        <w:tabs>
          <w:tab w:val="left" w:pos="1058"/>
          <w:tab w:val="left" w:leader="underscore" w:pos="8518"/>
          <w:tab w:val="left" w:leader="underscore" w:pos="9022"/>
        </w:tabs>
        <w:spacing w:line="281" w:lineRule="exact"/>
        <w:ind w:left="-567" w:right="29" w:firstLine="662"/>
        <w:jc w:val="both"/>
        <w:rPr>
          <w:spacing w:val="-1"/>
        </w:rPr>
      </w:pPr>
      <w:r>
        <w:rPr>
          <w:spacing w:val="-1"/>
        </w:rPr>
        <w:t>1)  соблюдение организациями, имеющими лицензии на право пользования недрами (далее -</w:t>
      </w:r>
      <w:proofErr w:type="spellStart"/>
      <w:r>
        <w:rPr>
          <w:spacing w:val="-1"/>
        </w:rPr>
        <w:t>недропользователь</w:t>
      </w:r>
      <w:proofErr w:type="spellEnd"/>
      <w:r>
        <w:rPr>
          <w:spacing w:val="-1"/>
        </w:rPr>
        <w:t>) требований нормативных правовых актов Российской Федерации, Республики Мордовия, связанных с рациональным использованием и охраной недр при добыче общераспространённых полезных ископаемых и строительстве подземных сооружений, не связанных с добычей полезных ископаемых;</w:t>
      </w:r>
    </w:p>
    <w:p w:rsidR="009C7EA5" w:rsidRDefault="009C7EA5" w:rsidP="009C7EA5">
      <w:pPr>
        <w:shd w:val="clear" w:color="auto" w:fill="FFFFFF"/>
        <w:tabs>
          <w:tab w:val="left" w:pos="1058"/>
          <w:tab w:val="left" w:leader="underscore" w:pos="8518"/>
          <w:tab w:val="left" w:leader="underscore" w:pos="9022"/>
        </w:tabs>
        <w:spacing w:line="281" w:lineRule="exact"/>
        <w:ind w:left="-567" w:right="29" w:firstLine="662"/>
        <w:jc w:val="both"/>
        <w:rPr>
          <w:spacing w:val="-1"/>
        </w:rPr>
      </w:pPr>
      <w:r>
        <w:rPr>
          <w:spacing w:val="-1"/>
        </w:rPr>
        <w:t>2)  выполнение условий, установленных в лицензиях на право пользования недрами при добыче общераспространённых полезных ископаемых, а также при строительстве подземных сооружений, не связанных с добычей полезных ископаемых.</w:t>
      </w:r>
    </w:p>
    <w:p w:rsidR="009C7EA5" w:rsidRDefault="009C7EA5" w:rsidP="009C7EA5">
      <w:pPr>
        <w:ind w:left="-567"/>
      </w:pPr>
    </w:p>
    <w:p w:rsidR="009C7EA5" w:rsidRDefault="009C7EA5" w:rsidP="009C7EA5">
      <w:pPr>
        <w:tabs>
          <w:tab w:val="left" w:pos="1252"/>
        </w:tabs>
        <w:ind w:left="-567"/>
        <w:jc w:val="center"/>
        <w:rPr>
          <w:b/>
          <w:bCs/>
        </w:rPr>
      </w:pPr>
      <w:r>
        <w:rPr>
          <w:b/>
          <w:bCs/>
          <w:spacing w:val="-1"/>
        </w:rPr>
        <w:t xml:space="preserve">5. Перечень необходимых для осуществления муниципального </w:t>
      </w:r>
      <w:proofErr w:type="gramStart"/>
      <w:r>
        <w:rPr>
          <w:b/>
          <w:bCs/>
          <w:spacing w:val="-1"/>
        </w:rPr>
        <w:t>геологического  контроля</w:t>
      </w:r>
      <w:proofErr w:type="gramEnd"/>
      <w:r>
        <w:rPr>
          <w:b/>
          <w:bCs/>
          <w:spacing w:val="-1"/>
        </w:rPr>
        <w:t xml:space="preserve"> документов, </w:t>
      </w:r>
      <w:r>
        <w:rPr>
          <w:b/>
          <w:bCs/>
        </w:rPr>
        <w:t>требуемых от юридического лица или индивидуального предпринимателя</w:t>
      </w:r>
    </w:p>
    <w:p w:rsidR="009C7EA5" w:rsidRDefault="009C7EA5" w:rsidP="009C7EA5">
      <w:pPr>
        <w:tabs>
          <w:tab w:val="left" w:pos="1252"/>
        </w:tabs>
        <w:ind w:left="-567"/>
        <w:jc w:val="center"/>
      </w:pPr>
    </w:p>
    <w:p w:rsidR="009C7EA5" w:rsidRDefault="009C7EA5" w:rsidP="009C7EA5">
      <w:pPr>
        <w:shd w:val="clear" w:color="auto" w:fill="FFFFFF"/>
        <w:tabs>
          <w:tab w:val="left" w:pos="1087"/>
        </w:tabs>
        <w:spacing w:line="281" w:lineRule="exact"/>
        <w:ind w:left="-567" w:right="14"/>
        <w:jc w:val="both"/>
      </w:pPr>
      <w:r>
        <w:rPr>
          <w:spacing w:val="-7"/>
        </w:rPr>
        <w:t xml:space="preserve">             5.1.</w:t>
      </w:r>
      <w:r>
        <w:tab/>
        <w:t xml:space="preserve"> При подготовке к проведению проверки и проведении проверки уполномоченный запрашивает у субъектов проверки документы, устанавливающие их организационно-правовую форму, используемые при осуществлении их деятельности и связанные с исполнением ими обязательных требований, предписаний и постановлений органов контроля (надзора), письменные пояснения.</w:t>
      </w:r>
    </w:p>
    <w:p w:rsidR="009C7EA5" w:rsidRDefault="009C7EA5" w:rsidP="009C7EA5">
      <w:pPr>
        <w:numPr>
          <w:ilvl w:val="0"/>
          <w:numId w:val="14"/>
        </w:numPr>
        <w:shd w:val="clear" w:color="auto" w:fill="FFFFFF"/>
        <w:tabs>
          <w:tab w:val="left" w:pos="1087"/>
        </w:tabs>
        <w:spacing w:line="281" w:lineRule="exact"/>
        <w:ind w:left="-567" w:right="14" w:firstLine="677"/>
        <w:jc w:val="both"/>
      </w:pPr>
      <w:r>
        <w:t>Документы представляются в виде копий, заверенных печатью и подписью индивидуаль</w:t>
      </w:r>
      <w:r>
        <w:softHyphen/>
      </w:r>
      <w:r>
        <w:rPr>
          <w:spacing w:val="-2"/>
        </w:rPr>
        <w:t xml:space="preserve">ного предпринимателя, его уполномоченного представителя, печатью юридического лица и подписью </w:t>
      </w:r>
      <w:r>
        <w:t>его руководителя, иного должностного лица юридического лица.</w:t>
      </w:r>
    </w:p>
    <w:p w:rsidR="009C7EA5" w:rsidRDefault="009C7EA5" w:rsidP="009C7EA5">
      <w:pPr>
        <w:shd w:val="clear" w:color="auto" w:fill="FFFFFF"/>
        <w:spacing w:before="288"/>
        <w:ind w:left="-567"/>
        <w:jc w:val="center"/>
        <w:rPr>
          <w:b/>
          <w:bCs/>
        </w:rPr>
      </w:pPr>
      <w:r>
        <w:rPr>
          <w:b/>
          <w:bCs/>
        </w:rPr>
        <w:t>6. Сроки осуществления муниципального контроля</w:t>
      </w:r>
    </w:p>
    <w:p w:rsidR="009C7EA5" w:rsidRDefault="009C7EA5" w:rsidP="009C7EA5">
      <w:pPr>
        <w:numPr>
          <w:ilvl w:val="0"/>
          <w:numId w:val="15"/>
        </w:numPr>
        <w:shd w:val="clear" w:color="auto" w:fill="FFFFFF"/>
        <w:tabs>
          <w:tab w:val="left" w:pos="1094"/>
        </w:tabs>
        <w:spacing w:before="274" w:line="281" w:lineRule="exact"/>
        <w:ind w:left="-567" w:right="22" w:firstLine="684"/>
        <w:jc w:val="both"/>
      </w:pPr>
      <w:r>
        <w:t>Общий срок исполнения муниципальной функции не должен превышать сорок рабочих дней со дня начала проведения проверки. Срок проведения документарной и выездной проверок не может превышать двадцать ра</w:t>
      </w:r>
      <w:r>
        <w:softHyphen/>
        <w:t>бочих дней.</w:t>
      </w:r>
    </w:p>
    <w:p w:rsidR="009C7EA5" w:rsidRDefault="009C7EA5" w:rsidP="009C7EA5">
      <w:pPr>
        <w:numPr>
          <w:ilvl w:val="0"/>
          <w:numId w:val="15"/>
        </w:numPr>
        <w:shd w:val="clear" w:color="auto" w:fill="FFFFFF"/>
        <w:tabs>
          <w:tab w:val="left" w:pos="1094"/>
        </w:tabs>
        <w:spacing w:line="281" w:lineRule="exact"/>
        <w:ind w:left="-567" w:right="14" w:firstLine="684"/>
        <w:jc w:val="both"/>
      </w:pPr>
      <w:r>
        <w:lastRenderedPageBreak/>
        <w:t>В отношении одного субъекта малого предпринимательства общий срок проведения пла</w:t>
      </w:r>
      <w:r>
        <w:softHyphen/>
      </w:r>
      <w:r>
        <w:rPr>
          <w:spacing w:val="-2"/>
        </w:rPr>
        <w:t xml:space="preserve">новой выездной проверки не может превышать пятьдесят часов для малого предприятия и пятнадцать </w:t>
      </w:r>
      <w:r>
        <w:t xml:space="preserve">часов для </w:t>
      </w:r>
      <w:proofErr w:type="spellStart"/>
      <w:r>
        <w:t>микропредприятия</w:t>
      </w:r>
      <w:proofErr w:type="spellEnd"/>
      <w:r>
        <w:t xml:space="preserve"> в год.</w:t>
      </w:r>
    </w:p>
    <w:p w:rsidR="009C7EA5" w:rsidRDefault="009C7EA5" w:rsidP="009C7EA5">
      <w:pPr>
        <w:shd w:val="clear" w:color="auto" w:fill="FFFFFF"/>
        <w:tabs>
          <w:tab w:val="left" w:pos="1094"/>
        </w:tabs>
        <w:spacing w:line="281" w:lineRule="exact"/>
        <w:ind w:left="-567" w:right="14"/>
        <w:jc w:val="both"/>
      </w:pPr>
      <w:r>
        <w:rPr>
          <w:spacing w:val="-3"/>
        </w:rPr>
        <w:t xml:space="preserve">            6.3. В исключительных случаях, связанных с необходимостью проведения сложных и (или) дли</w:t>
      </w:r>
      <w:r>
        <w:rPr>
          <w:spacing w:val="-3"/>
        </w:rPr>
        <w:softHyphen/>
      </w:r>
      <w:r>
        <w:rPr>
          <w:spacing w:val="-2"/>
        </w:rPr>
        <w:t>тельных исследований, испытаний, специальных экспертиз и расследований на основании мотивиро</w:t>
      </w:r>
      <w:r>
        <w:rPr>
          <w:spacing w:val="-2"/>
        </w:rPr>
        <w:softHyphen/>
        <w:t xml:space="preserve">ванных предложений </w:t>
      </w:r>
      <w:r>
        <w:rPr>
          <w:spacing w:val="-1"/>
        </w:rPr>
        <w:t>уполномоченного, проводящего</w:t>
      </w:r>
      <w:r>
        <w:rPr>
          <w:spacing w:val="-2"/>
        </w:rPr>
        <w:t xml:space="preserve"> выездную плановую проверку, срок проведения </w:t>
      </w:r>
      <w:r>
        <w:t xml:space="preserve">выездной плановой проверки может быть продлён </w:t>
      </w:r>
      <w:r>
        <w:rPr>
          <w:spacing w:val="-1"/>
        </w:rPr>
        <w:t xml:space="preserve">руководителем контролирующего </w:t>
      </w:r>
      <w:r>
        <w:t xml:space="preserve">органа, но не более, чем на двадцать рабочих дней в отношении малых предприятий, не более, чем на пятнадцать часов в отношении </w:t>
      </w:r>
      <w:proofErr w:type="spellStart"/>
      <w:r>
        <w:t>микропредприятий</w:t>
      </w:r>
      <w:proofErr w:type="spellEnd"/>
      <w:r>
        <w:t xml:space="preserve">. </w:t>
      </w:r>
    </w:p>
    <w:p w:rsidR="009C7EA5" w:rsidRDefault="009C7EA5" w:rsidP="009C7EA5">
      <w:pPr>
        <w:tabs>
          <w:tab w:val="left" w:pos="1891"/>
        </w:tabs>
        <w:ind w:left="-567"/>
      </w:pPr>
      <w:r>
        <w:t xml:space="preserve">           6.4. Плановые проверки проводятся не чаще чем один раз в три года.</w:t>
      </w:r>
    </w:p>
    <w:p w:rsidR="009C7EA5" w:rsidRDefault="009C7EA5" w:rsidP="009C7EA5">
      <w:pPr>
        <w:shd w:val="clear" w:color="auto" w:fill="FFFFFF"/>
        <w:tabs>
          <w:tab w:val="left" w:pos="1102"/>
        </w:tabs>
        <w:spacing w:line="288" w:lineRule="exact"/>
        <w:ind w:left="-567"/>
        <w:jc w:val="both"/>
      </w:pPr>
      <w:r>
        <w:rPr>
          <w:spacing w:val="-1"/>
        </w:rPr>
        <w:t xml:space="preserve">           6.5. При направлении заявления и копий всех необходимых документов по почте срок муници</w:t>
      </w:r>
      <w:r>
        <w:rPr>
          <w:spacing w:val="-1"/>
        </w:rPr>
        <w:softHyphen/>
      </w:r>
      <w:r>
        <w:t>пальной проверки отсчитывается от даты, указанной в решении о проведении проверки.</w:t>
      </w:r>
    </w:p>
    <w:p w:rsidR="009C7EA5" w:rsidRDefault="009C7EA5" w:rsidP="009C7EA5">
      <w:pPr>
        <w:shd w:val="clear" w:color="auto" w:fill="FFFFFF"/>
        <w:spacing w:before="281" w:line="281" w:lineRule="exact"/>
        <w:ind w:left="-567" w:right="864"/>
        <w:jc w:val="center"/>
        <w:rPr>
          <w:b/>
          <w:bCs/>
        </w:rPr>
      </w:pPr>
      <w:r>
        <w:rPr>
          <w:b/>
          <w:bCs/>
          <w:spacing w:val="-1"/>
        </w:rPr>
        <w:t xml:space="preserve">7. Основания для приостановления проведения муниципальной проверки </w:t>
      </w:r>
      <w:r>
        <w:rPr>
          <w:b/>
          <w:bCs/>
        </w:rPr>
        <w:t>либо отказа в проведении муниципальной проверки</w:t>
      </w:r>
    </w:p>
    <w:p w:rsidR="009C7EA5" w:rsidRDefault="009C7EA5" w:rsidP="009C7EA5">
      <w:pPr>
        <w:numPr>
          <w:ilvl w:val="0"/>
          <w:numId w:val="16"/>
        </w:numPr>
        <w:shd w:val="clear" w:color="auto" w:fill="FFFFFF"/>
        <w:tabs>
          <w:tab w:val="left" w:pos="1124"/>
        </w:tabs>
        <w:spacing w:before="288" w:line="281" w:lineRule="exact"/>
        <w:ind w:left="-567" w:right="7" w:firstLine="662"/>
        <w:jc w:val="both"/>
      </w:pPr>
      <w:r>
        <w:rPr>
          <w:spacing w:val="-1"/>
        </w:rPr>
        <w:t>Основаниями для приостановления проведения муниципальной проверки являются судеб</w:t>
      </w:r>
      <w:r>
        <w:rPr>
          <w:spacing w:val="-1"/>
        </w:rPr>
        <w:softHyphen/>
      </w:r>
      <w:r>
        <w:t>ный акт или представление (протест) прокурора.</w:t>
      </w:r>
    </w:p>
    <w:p w:rsidR="009C7EA5" w:rsidRDefault="009C7EA5" w:rsidP="009C7EA5">
      <w:pPr>
        <w:numPr>
          <w:ilvl w:val="0"/>
          <w:numId w:val="16"/>
        </w:numPr>
        <w:shd w:val="clear" w:color="auto" w:fill="FFFFFF"/>
        <w:tabs>
          <w:tab w:val="left" w:pos="1786"/>
        </w:tabs>
        <w:spacing w:line="281" w:lineRule="exact"/>
        <w:ind w:left="-567"/>
        <w:jc w:val="both"/>
      </w:pPr>
      <w:r>
        <w:t>Муниципальная проверка не проводится в случае:</w:t>
      </w:r>
    </w:p>
    <w:p w:rsidR="009C7EA5" w:rsidRDefault="009C7EA5" w:rsidP="009C7EA5">
      <w:pPr>
        <w:ind w:left="-567"/>
        <w:rPr>
          <w:szCs w:val="2"/>
        </w:rPr>
      </w:pPr>
    </w:p>
    <w:p w:rsidR="009C7EA5" w:rsidRDefault="009C7EA5" w:rsidP="009C7EA5">
      <w:pPr>
        <w:numPr>
          <w:ilvl w:val="0"/>
          <w:numId w:val="17"/>
        </w:numPr>
        <w:shd w:val="clear" w:color="auto" w:fill="FFFFFF"/>
        <w:tabs>
          <w:tab w:val="left" w:pos="936"/>
          <w:tab w:val="left" w:leader="underscore" w:pos="6941"/>
        </w:tabs>
        <w:spacing w:line="281" w:lineRule="exact"/>
        <w:ind w:left="-567" w:firstLine="670"/>
        <w:jc w:val="both"/>
        <w:rPr>
          <w:szCs w:val="24"/>
        </w:rPr>
      </w:pPr>
      <w:proofErr w:type="gramStart"/>
      <w:r>
        <w:rPr>
          <w:spacing w:val="-2"/>
        </w:rPr>
        <w:t>установления</w:t>
      </w:r>
      <w:proofErr w:type="gramEnd"/>
      <w:r>
        <w:rPr>
          <w:spacing w:val="-2"/>
        </w:rPr>
        <w:t xml:space="preserve"> факта проведения проверки соблюдения одних и тех же обязательных требова</w:t>
      </w:r>
      <w:r>
        <w:rPr>
          <w:spacing w:val="-2"/>
        </w:rPr>
        <w:softHyphen/>
        <w:t>ний законодательства в области</w:t>
      </w:r>
      <w:r>
        <w:t xml:space="preserve"> недропользования, </w:t>
      </w:r>
      <w:r>
        <w:rPr>
          <w:spacing w:val="-3"/>
        </w:rPr>
        <w:t>в отношении одного юридическо</w:t>
      </w:r>
      <w:r>
        <w:rPr>
          <w:spacing w:val="-3"/>
        </w:rPr>
        <w:softHyphen/>
      </w:r>
      <w:r>
        <w:rPr>
          <w:spacing w:val="-2"/>
        </w:rPr>
        <w:t xml:space="preserve">го лица или одного индивидуального предпринимателя другими органами государственного контроля </w:t>
      </w:r>
      <w:r>
        <w:t>(надзора) либо муниципального контроля;</w:t>
      </w:r>
    </w:p>
    <w:p w:rsidR="009C7EA5" w:rsidRDefault="009C7EA5" w:rsidP="009C7EA5">
      <w:pPr>
        <w:numPr>
          <w:ilvl w:val="0"/>
          <w:numId w:val="17"/>
        </w:numPr>
        <w:shd w:val="clear" w:color="auto" w:fill="FFFFFF"/>
        <w:tabs>
          <w:tab w:val="left" w:pos="936"/>
        </w:tabs>
        <w:spacing w:line="281" w:lineRule="exact"/>
        <w:ind w:left="-567" w:firstLine="670"/>
        <w:jc w:val="both"/>
      </w:pPr>
      <w:proofErr w:type="gramStart"/>
      <w:r>
        <w:rPr>
          <w:spacing w:val="-1"/>
        </w:rPr>
        <w:t>поступления</w:t>
      </w:r>
      <w:proofErr w:type="gramEnd"/>
      <w:r>
        <w:rPr>
          <w:spacing w:val="-1"/>
        </w:rPr>
        <w:t xml:space="preserve"> в контролирующий орган обращений и заявлений, не позволяющих установить </w:t>
      </w:r>
      <w:r>
        <w:t>лицо, их направившее, а также обращений и заявлений, не содержащих сведения о фактах:</w:t>
      </w:r>
    </w:p>
    <w:p w:rsidR="009C7EA5" w:rsidRDefault="009C7EA5" w:rsidP="009C7EA5">
      <w:pPr>
        <w:ind w:left="-567"/>
        <w:rPr>
          <w:szCs w:val="2"/>
        </w:rPr>
      </w:pPr>
    </w:p>
    <w:p w:rsidR="009C7EA5" w:rsidRDefault="009C7EA5" w:rsidP="009C7EA5">
      <w:pPr>
        <w:shd w:val="clear" w:color="auto" w:fill="FFFFFF"/>
        <w:tabs>
          <w:tab w:val="left" w:pos="821"/>
        </w:tabs>
        <w:spacing w:line="281" w:lineRule="exact"/>
        <w:ind w:left="-567" w:right="7" w:firstLine="709"/>
        <w:jc w:val="both"/>
        <w:rPr>
          <w:szCs w:val="24"/>
        </w:rPr>
      </w:pPr>
      <w:proofErr w:type="gramStart"/>
      <w:r>
        <w:t>а</w:t>
      </w:r>
      <w:proofErr w:type="gramEnd"/>
      <w:r>
        <w:t>) возникновения угрозы причинения вреда жизни, здоровью граждан, вреда животным, окру</w:t>
      </w:r>
      <w:r>
        <w:softHyphen/>
      </w:r>
      <w:r>
        <w:rPr>
          <w:spacing w:val="-1"/>
        </w:rPr>
        <w:t>жающей среде, безопасности государства, а также угрозы чрезвычайных ситуаций природного и тех</w:t>
      </w:r>
      <w:r>
        <w:rPr>
          <w:spacing w:val="-1"/>
        </w:rPr>
        <w:softHyphen/>
      </w:r>
      <w:r>
        <w:t>ногенного характера;</w:t>
      </w:r>
    </w:p>
    <w:p w:rsidR="009C7EA5" w:rsidRDefault="009C7EA5" w:rsidP="009C7EA5">
      <w:pPr>
        <w:shd w:val="clear" w:color="auto" w:fill="FFFFFF"/>
        <w:tabs>
          <w:tab w:val="left" w:pos="821"/>
        </w:tabs>
        <w:spacing w:before="7" w:line="281" w:lineRule="exact"/>
        <w:ind w:left="-567" w:right="7" w:firstLine="709"/>
        <w:jc w:val="both"/>
      </w:pPr>
      <w:proofErr w:type="gramStart"/>
      <w:r>
        <w:t>б</w:t>
      </w:r>
      <w:proofErr w:type="gramEnd"/>
      <w:r>
        <w:t>) причинения  вреда  жизни, здоровью  граждан, вреда   животным, окружающей среде, безопас</w:t>
      </w:r>
      <w:r>
        <w:softHyphen/>
        <w:t>ности государства, а также угрозы чрезвычайных ситуаций природного и техногенного характера;</w:t>
      </w:r>
    </w:p>
    <w:p w:rsidR="009C7EA5" w:rsidRDefault="009C7EA5" w:rsidP="009C7EA5">
      <w:pPr>
        <w:shd w:val="clear" w:color="auto" w:fill="FFFFFF"/>
        <w:tabs>
          <w:tab w:val="left" w:pos="936"/>
        </w:tabs>
        <w:spacing w:line="281" w:lineRule="exact"/>
        <w:ind w:left="-567" w:right="7" w:firstLine="670"/>
        <w:jc w:val="both"/>
        <w:rPr>
          <w:spacing w:val="-2"/>
        </w:rPr>
      </w:pPr>
      <w:r>
        <w:rPr>
          <w:spacing w:val="-7"/>
        </w:rPr>
        <w:t>3)</w:t>
      </w:r>
      <w:r>
        <w:tab/>
        <w:t xml:space="preserve">решения прокурора об отказе в согласовании проведения внеплановой выездной проверки </w:t>
      </w:r>
      <w:r>
        <w:rPr>
          <w:spacing w:val="-2"/>
        </w:rPr>
        <w:t>юридических лиц, индивидуальных предпринимателей.</w:t>
      </w:r>
    </w:p>
    <w:p w:rsidR="009C7EA5" w:rsidRDefault="009C7EA5" w:rsidP="009C7EA5">
      <w:pPr>
        <w:shd w:val="clear" w:color="auto" w:fill="FFFFFF"/>
        <w:spacing w:before="295"/>
        <w:ind w:left="-567" w:right="7"/>
        <w:jc w:val="center"/>
        <w:rPr>
          <w:b/>
          <w:bCs/>
        </w:rPr>
      </w:pPr>
      <w:r>
        <w:rPr>
          <w:b/>
          <w:bCs/>
        </w:rPr>
        <w:t>8. Результаты муниципальной проверки</w:t>
      </w:r>
    </w:p>
    <w:p w:rsidR="009C7EA5" w:rsidRDefault="009C7EA5" w:rsidP="009C7EA5">
      <w:pPr>
        <w:numPr>
          <w:ilvl w:val="0"/>
          <w:numId w:val="18"/>
        </w:numPr>
        <w:shd w:val="clear" w:color="auto" w:fill="FFFFFF"/>
        <w:tabs>
          <w:tab w:val="left" w:pos="1094"/>
        </w:tabs>
        <w:spacing w:before="281" w:line="281" w:lineRule="exact"/>
        <w:ind w:left="-567" w:right="7" w:firstLine="677"/>
        <w:jc w:val="both"/>
      </w:pPr>
      <w:r>
        <w:rPr>
          <w:spacing w:val="-1"/>
        </w:rPr>
        <w:t xml:space="preserve">Конечным результатом проведения проверки является выявление наличия либо отсутствия </w:t>
      </w:r>
      <w:r>
        <w:t>факта нарушения требований нормативных правовых актов.</w:t>
      </w:r>
    </w:p>
    <w:p w:rsidR="009C7EA5" w:rsidRDefault="009C7EA5" w:rsidP="009C7EA5">
      <w:pPr>
        <w:shd w:val="clear" w:color="auto" w:fill="FFFFFF"/>
        <w:tabs>
          <w:tab w:val="left" w:pos="1771"/>
        </w:tabs>
        <w:spacing w:line="281" w:lineRule="exact"/>
      </w:pPr>
      <w:r>
        <w:t>8.2По результатам муниципальной проверки составляется:</w:t>
      </w:r>
    </w:p>
    <w:p w:rsidR="009C7EA5" w:rsidRDefault="009C7EA5" w:rsidP="009C7EA5">
      <w:pPr>
        <w:ind w:left="-567"/>
        <w:rPr>
          <w:szCs w:val="2"/>
        </w:rPr>
      </w:pPr>
    </w:p>
    <w:p w:rsidR="009C7EA5" w:rsidRDefault="009C7EA5" w:rsidP="009C7EA5">
      <w:pPr>
        <w:numPr>
          <w:ilvl w:val="0"/>
          <w:numId w:val="19"/>
        </w:numPr>
        <w:shd w:val="clear" w:color="auto" w:fill="FFFFFF"/>
        <w:tabs>
          <w:tab w:val="left" w:pos="1498"/>
        </w:tabs>
        <w:spacing w:line="281" w:lineRule="exact"/>
        <w:ind w:left="-567"/>
        <w:rPr>
          <w:spacing w:val="-2"/>
          <w:szCs w:val="24"/>
        </w:rPr>
      </w:pPr>
      <w:proofErr w:type="gramStart"/>
      <w:r>
        <w:rPr>
          <w:spacing w:val="-2"/>
        </w:rPr>
        <w:t>акт</w:t>
      </w:r>
      <w:proofErr w:type="gramEnd"/>
      <w:r>
        <w:rPr>
          <w:spacing w:val="-2"/>
        </w:rPr>
        <w:t xml:space="preserve"> проверки;</w:t>
      </w:r>
    </w:p>
    <w:p w:rsidR="009C7EA5" w:rsidRDefault="009C7EA5" w:rsidP="009C7EA5">
      <w:pPr>
        <w:numPr>
          <w:ilvl w:val="0"/>
          <w:numId w:val="19"/>
        </w:numPr>
        <w:shd w:val="clear" w:color="auto" w:fill="FFFFFF"/>
        <w:tabs>
          <w:tab w:val="left" w:pos="821"/>
        </w:tabs>
        <w:spacing w:line="281" w:lineRule="exact"/>
        <w:ind w:left="-567" w:right="14" w:firstLine="677"/>
        <w:jc w:val="both"/>
      </w:pPr>
      <w:proofErr w:type="gramStart"/>
      <w:r>
        <w:rPr>
          <w:spacing w:val="-1"/>
        </w:rPr>
        <w:t>предписание</w:t>
      </w:r>
      <w:proofErr w:type="gramEnd"/>
      <w:r>
        <w:rPr>
          <w:spacing w:val="-1"/>
        </w:rPr>
        <w:t xml:space="preserve"> об устранении выяв</w:t>
      </w:r>
      <w:r>
        <w:rPr>
          <w:spacing w:val="-1"/>
        </w:rPr>
        <w:softHyphen/>
      </w:r>
      <w:r>
        <w:t>ленных нарушений законодательства в сфере недропользования (в случае выявления факта  нарушения).</w:t>
      </w:r>
    </w:p>
    <w:p w:rsidR="009C7EA5" w:rsidRDefault="009C7EA5" w:rsidP="009C7EA5">
      <w:pPr>
        <w:ind w:left="-567"/>
        <w:rPr>
          <w:szCs w:val="2"/>
        </w:rPr>
      </w:pPr>
    </w:p>
    <w:p w:rsidR="009C7EA5" w:rsidRDefault="009C7EA5" w:rsidP="009C7EA5">
      <w:pPr>
        <w:shd w:val="clear" w:color="auto" w:fill="FFFFFF"/>
        <w:jc w:val="both"/>
        <w:rPr>
          <w:szCs w:val="24"/>
        </w:rPr>
      </w:pPr>
      <w:r>
        <w:t>8.3В случае если при проведении проверки установлено, что выявленные нарушения пред</w:t>
      </w:r>
      <w:r>
        <w:softHyphen/>
        <w:t>ставляют непосредственную угрозу причинения вреда жизни, здоровью граждан, вреда животным, растениям, окружающей среде, безопасности государства, возникновения чрезвычайных ситуаций природного и техногенного характера или такой вред причинен, контролирующий орган принимает меры по недопущению причинения вреда или прекращению его причинения.</w:t>
      </w:r>
    </w:p>
    <w:p w:rsidR="009C7EA5" w:rsidRDefault="009C7EA5" w:rsidP="009C7EA5">
      <w:pPr>
        <w:shd w:val="clear" w:color="auto" w:fill="FFFFFF"/>
        <w:tabs>
          <w:tab w:val="left" w:pos="1094"/>
        </w:tabs>
        <w:spacing w:line="281" w:lineRule="exact"/>
        <w:ind w:left="110" w:right="14"/>
        <w:jc w:val="both"/>
      </w:pPr>
      <w:r>
        <w:t xml:space="preserve">8.4В </w:t>
      </w:r>
      <w:proofErr w:type="gramStart"/>
      <w:r>
        <w:t>случае  если</w:t>
      </w:r>
      <w:proofErr w:type="gramEnd"/>
      <w:r>
        <w:t xml:space="preserve"> основанием для проведения муниципальной проверки явилось поступив</w:t>
      </w:r>
      <w:r>
        <w:softHyphen/>
      </w:r>
      <w:r>
        <w:rPr>
          <w:spacing w:val="-2"/>
        </w:rPr>
        <w:t xml:space="preserve">шее в контролирующий орган обращение или заявление граждан, юридических лиц, индивидуальных </w:t>
      </w:r>
      <w:r>
        <w:rPr>
          <w:spacing w:val="-1"/>
        </w:rPr>
        <w:t>предпринимателей, информация от органов государственной власти, органов местного самоуправле</w:t>
      </w:r>
      <w:r>
        <w:rPr>
          <w:spacing w:val="-1"/>
        </w:rPr>
        <w:softHyphen/>
      </w:r>
      <w:r>
        <w:rPr>
          <w:spacing w:val="-2"/>
        </w:rPr>
        <w:t xml:space="preserve">ния, из средств массовой информации (далее - заявитель), по результатам проведения муниципальной </w:t>
      </w:r>
      <w:r>
        <w:t>проверки заявителю направляется ответ.</w:t>
      </w:r>
    </w:p>
    <w:p w:rsidR="009C7EA5" w:rsidRDefault="009C7EA5" w:rsidP="009C7EA5">
      <w:pPr>
        <w:shd w:val="clear" w:color="auto" w:fill="FFFFFF"/>
        <w:spacing w:before="302"/>
        <w:ind w:left="-567" w:right="29"/>
        <w:jc w:val="center"/>
        <w:rPr>
          <w:b/>
          <w:bCs/>
        </w:rPr>
      </w:pPr>
      <w:r>
        <w:rPr>
          <w:b/>
          <w:bCs/>
        </w:rPr>
        <w:lastRenderedPageBreak/>
        <w:t xml:space="preserve">Раздел </w:t>
      </w:r>
      <w:r>
        <w:rPr>
          <w:b/>
          <w:bCs/>
          <w:lang w:val="en-US"/>
        </w:rPr>
        <w:t>II</w:t>
      </w:r>
      <w:r>
        <w:rPr>
          <w:b/>
          <w:bCs/>
        </w:rPr>
        <w:t>. Административные процедуры</w:t>
      </w:r>
    </w:p>
    <w:p w:rsidR="009C7EA5" w:rsidRDefault="009C7EA5" w:rsidP="009C7EA5">
      <w:pPr>
        <w:shd w:val="clear" w:color="auto" w:fill="FFFFFF"/>
        <w:spacing w:before="288"/>
        <w:ind w:left="-567" w:right="29"/>
        <w:jc w:val="center"/>
        <w:rPr>
          <w:b/>
          <w:bCs/>
        </w:rPr>
      </w:pPr>
      <w:r>
        <w:rPr>
          <w:b/>
          <w:bCs/>
        </w:rPr>
        <w:t>9. Последовательность административных процедур</w:t>
      </w:r>
    </w:p>
    <w:p w:rsidR="009C7EA5" w:rsidRDefault="009C7EA5" w:rsidP="009C7EA5">
      <w:pPr>
        <w:shd w:val="clear" w:color="auto" w:fill="FFFFFF"/>
        <w:spacing w:before="281" w:line="281" w:lineRule="exact"/>
        <w:ind w:left="-567" w:right="22" w:firstLine="670"/>
        <w:jc w:val="both"/>
      </w:pPr>
      <w:r>
        <w:rPr>
          <w:spacing w:val="-1"/>
        </w:rPr>
        <w:t xml:space="preserve">9.1. Осуществление муниципального геологического контроля включает в себя следующие административные </w:t>
      </w:r>
      <w:r>
        <w:t>процедуры:</w:t>
      </w:r>
    </w:p>
    <w:p w:rsidR="009C7EA5" w:rsidRDefault="009C7EA5" w:rsidP="009C7EA5">
      <w:pPr>
        <w:shd w:val="clear" w:color="auto" w:fill="FFFFFF"/>
        <w:tabs>
          <w:tab w:val="left" w:pos="1512"/>
        </w:tabs>
        <w:spacing w:line="288" w:lineRule="exact"/>
        <w:ind w:left="-567"/>
        <w:jc w:val="both"/>
        <w:rPr>
          <w:spacing w:val="-9"/>
        </w:rPr>
      </w:pPr>
      <w:r>
        <w:rPr>
          <w:spacing w:val="-9"/>
        </w:rPr>
        <w:t>1)  составление ежегодного плана проведения плановых проверок;</w:t>
      </w:r>
    </w:p>
    <w:p w:rsidR="009C7EA5" w:rsidRDefault="009C7EA5" w:rsidP="009C7EA5">
      <w:pPr>
        <w:shd w:val="clear" w:color="auto" w:fill="FFFFFF"/>
        <w:tabs>
          <w:tab w:val="left" w:pos="1512"/>
        </w:tabs>
        <w:spacing w:line="288" w:lineRule="exact"/>
        <w:ind w:left="-567"/>
        <w:jc w:val="both"/>
        <w:rPr>
          <w:spacing w:val="-9"/>
        </w:rPr>
      </w:pPr>
      <w:r>
        <w:rPr>
          <w:spacing w:val="-9"/>
        </w:rPr>
        <w:t>2)  приём и регистрация обращений и заявлений;</w:t>
      </w:r>
    </w:p>
    <w:p w:rsidR="009C7EA5" w:rsidRDefault="009C7EA5" w:rsidP="009C7EA5">
      <w:pPr>
        <w:shd w:val="clear" w:color="auto" w:fill="FFFFFF"/>
        <w:tabs>
          <w:tab w:val="left" w:pos="1512"/>
        </w:tabs>
        <w:spacing w:before="7" w:line="288" w:lineRule="exact"/>
        <w:ind w:left="-567"/>
        <w:jc w:val="both"/>
        <w:rPr>
          <w:spacing w:val="-9"/>
        </w:rPr>
      </w:pPr>
      <w:r>
        <w:rPr>
          <w:spacing w:val="-9"/>
        </w:rPr>
        <w:t>3)  подготовка решения о проведении проверки;</w:t>
      </w:r>
    </w:p>
    <w:p w:rsidR="009C7EA5" w:rsidRDefault="009C7EA5" w:rsidP="009C7EA5">
      <w:pPr>
        <w:shd w:val="clear" w:color="auto" w:fill="FFFFFF"/>
        <w:tabs>
          <w:tab w:val="left" w:pos="1512"/>
        </w:tabs>
        <w:spacing w:line="288" w:lineRule="exact"/>
        <w:ind w:left="-567"/>
        <w:jc w:val="both"/>
        <w:rPr>
          <w:spacing w:val="-10"/>
        </w:rPr>
      </w:pPr>
      <w:r>
        <w:rPr>
          <w:spacing w:val="-10"/>
        </w:rPr>
        <w:t>4)  проведение документарной проверки;</w:t>
      </w:r>
    </w:p>
    <w:p w:rsidR="009C7EA5" w:rsidRDefault="009C7EA5" w:rsidP="009C7EA5">
      <w:pPr>
        <w:shd w:val="clear" w:color="auto" w:fill="FFFFFF"/>
        <w:spacing w:before="7" w:line="288" w:lineRule="exact"/>
        <w:ind w:left="-567" w:firstLine="684"/>
        <w:jc w:val="both"/>
        <w:rPr>
          <w:spacing w:val="-10"/>
        </w:rPr>
      </w:pPr>
      <w:r>
        <w:rPr>
          <w:spacing w:val="-10"/>
        </w:rPr>
        <w:t>5)  проведение выездной проверки;</w:t>
      </w:r>
    </w:p>
    <w:p w:rsidR="009C7EA5" w:rsidRDefault="009C7EA5" w:rsidP="009C7EA5">
      <w:pPr>
        <w:shd w:val="clear" w:color="auto" w:fill="FFFFFF"/>
        <w:tabs>
          <w:tab w:val="left" w:pos="835"/>
        </w:tabs>
        <w:spacing w:line="288" w:lineRule="exact"/>
        <w:ind w:left="-567" w:right="14"/>
        <w:jc w:val="both"/>
      </w:pPr>
      <w:r>
        <w:rPr>
          <w:spacing w:val="-9"/>
        </w:rPr>
        <w:t xml:space="preserve">            6) оформление результатов проверки и применение мер, предусмотренных законодательством, </w:t>
      </w:r>
      <w:r>
        <w:t>в отношении фактов нарушений, выявленных при проведении проверки.</w:t>
      </w:r>
    </w:p>
    <w:p w:rsidR="009C7EA5" w:rsidRDefault="009C7EA5" w:rsidP="009C7EA5">
      <w:pPr>
        <w:shd w:val="clear" w:color="auto" w:fill="FFFFFF"/>
        <w:spacing w:before="281"/>
        <w:ind w:left="-567"/>
        <w:jc w:val="center"/>
        <w:rPr>
          <w:b/>
          <w:bCs/>
          <w:spacing w:val="-10"/>
        </w:rPr>
      </w:pPr>
      <w:r>
        <w:rPr>
          <w:b/>
          <w:bCs/>
          <w:spacing w:val="-10"/>
        </w:rPr>
        <w:t>10. Составление ежегодного плана проведения плановых проверок</w:t>
      </w:r>
    </w:p>
    <w:p w:rsidR="009C7EA5" w:rsidRDefault="009C7EA5" w:rsidP="009C7EA5">
      <w:pPr>
        <w:numPr>
          <w:ilvl w:val="0"/>
          <w:numId w:val="20"/>
        </w:numPr>
        <w:shd w:val="clear" w:color="auto" w:fill="FFFFFF"/>
        <w:tabs>
          <w:tab w:val="left" w:pos="1134"/>
        </w:tabs>
        <w:spacing w:before="295" w:line="288" w:lineRule="exact"/>
        <w:ind w:left="-567" w:firstLine="698"/>
        <w:jc w:val="both"/>
        <w:rPr>
          <w:spacing w:val="-10"/>
        </w:rPr>
      </w:pPr>
      <w:r>
        <w:rPr>
          <w:spacing w:val="-10"/>
        </w:rPr>
        <w:t xml:space="preserve">Юридическим фактом, являющимся основанием для составления ежегодного плана проведения плановых проверок (далее – план проверок), является </w:t>
      </w:r>
      <w:proofErr w:type="gramStart"/>
      <w:r>
        <w:rPr>
          <w:spacing w:val="-10"/>
        </w:rPr>
        <w:t>наступление  плановой</w:t>
      </w:r>
      <w:proofErr w:type="gramEnd"/>
      <w:r>
        <w:rPr>
          <w:spacing w:val="-10"/>
        </w:rPr>
        <w:t xml:space="preserve"> даты  - 1 сентября года,  предшествующего году проведения плановых проверок.</w:t>
      </w:r>
    </w:p>
    <w:p w:rsidR="009C7EA5" w:rsidRDefault="009C7EA5" w:rsidP="009C7EA5">
      <w:pPr>
        <w:numPr>
          <w:ilvl w:val="0"/>
          <w:numId w:val="20"/>
        </w:numPr>
        <w:shd w:val="clear" w:color="auto" w:fill="FFFFFF"/>
        <w:tabs>
          <w:tab w:val="left" w:pos="1217"/>
        </w:tabs>
        <w:spacing w:line="288" w:lineRule="exact"/>
        <w:ind w:left="-567" w:firstLine="709"/>
        <w:jc w:val="both"/>
        <w:rPr>
          <w:spacing w:val="-9"/>
        </w:rPr>
      </w:pPr>
      <w:proofErr w:type="gramStart"/>
      <w:r>
        <w:t xml:space="preserve">Уполномоченный </w:t>
      </w:r>
      <w:r>
        <w:rPr>
          <w:spacing w:val="-9"/>
        </w:rPr>
        <w:t xml:space="preserve"> </w:t>
      </w:r>
      <w:r>
        <w:rPr>
          <w:spacing w:val="-11"/>
        </w:rPr>
        <w:t>в</w:t>
      </w:r>
      <w:proofErr w:type="gramEnd"/>
      <w:r>
        <w:rPr>
          <w:spacing w:val="-11"/>
        </w:rPr>
        <w:t xml:space="preserve"> срок до 1 сентября  текущего года формирует проект плана проведения  проверок на очередной год.  </w:t>
      </w:r>
      <w:r>
        <w:rPr>
          <w:spacing w:val="-10"/>
        </w:rPr>
        <w:t xml:space="preserve">Проект ежегодного плана проведения плановых проверок формируется по типовой </w:t>
      </w:r>
      <w:proofErr w:type="gramStart"/>
      <w:r>
        <w:rPr>
          <w:spacing w:val="-10"/>
        </w:rPr>
        <w:t>форме  (</w:t>
      </w:r>
      <w:proofErr w:type="gramEnd"/>
      <w:r>
        <w:rPr>
          <w:spacing w:val="-10"/>
        </w:rPr>
        <w:t xml:space="preserve">приложение 1)  </w:t>
      </w:r>
      <w:r>
        <w:rPr>
          <w:spacing w:val="-9"/>
        </w:rPr>
        <w:t>и  готовится сопроводительное письмо в органы прокуратуры.</w:t>
      </w:r>
    </w:p>
    <w:p w:rsidR="009C7EA5" w:rsidRDefault="009C7EA5" w:rsidP="009C7EA5">
      <w:pPr>
        <w:shd w:val="clear" w:color="auto" w:fill="FFFFFF"/>
        <w:tabs>
          <w:tab w:val="left" w:pos="1217"/>
        </w:tabs>
        <w:spacing w:before="7" w:line="288" w:lineRule="exact"/>
        <w:ind w:left="-567" w:right="14" w:firstLine="698"/>
        <w:jc w:val="both"/>
      </w:pPr>
      <w:r>
        <w:rPr>
          <w:spacing w:val="-16"/>
        </w:rPr>
        <w:t>10.3.</w:t>
      </w:r>
      <w:r>
        <w:tab/>
      </w:r>
      <w:r>
        <w:rPr>
          <w:spacing w:val="-9"/>
        </w:rPr>
        <w:t xml:space="preserve">В </w:t>
      </w:r>
      <w:proofErr w:type="gramStart"/>
      <w:r>
        <w:rPr>
          <w:spacing w:val="-9"/>
        </w:rPr>
        <w:t>план  проверок</w:t>
      </w:r>
      <w:proofErr w:type="gramEnd"/>
      <w:r>
        <w:rPr>
          <w:spacing w:val="-9"/>
        </w:rPr>
        <w:t xml:space="preserve">  могут  быть  включены  юридические  лица, индивидуальные  предприни</w:t>
      </w:r>
      <w:r>
        <w:rPr>
          <w:spacing w:val="-9"/>
        </w:rPr>
        <w:softHyphen/>
      </w:r>
      <w:r>
        <w:t>матели, в отношении которых установлен факт истечения трех лет со дня:</w:t>
      </w:r>
    </w:p>
    <w:p w:rsidR="009C7EA5" w:rsidRDefault="009C7EA5" w:rsidP="009C7EA5">
      <w:pPr>
        <w:numPr>
          <w:ilvl w:val="0"/>
          <w:numId w:val="21"/>
        </w:numPr>
        <w:shd w:val="clear" w:color="auto" w:fill="FFFFFF"/>
        <w:tabs>
          <w:tab w:val="left" w:pos="1620"/>
        </w:tabs>
        <w:spacing w:before="7" w:line="288" w:lineRule="exact"/>
        <w:ind w:left="-567"/>
        <w:rPr>
          <w:spacing w:val="-10"/>
        </w:rPr>
      </w:pPr>
      <w:proofErr w:type="gramStart"/>
      <w:r>
        <w:rPr>
          <w:spacing w:val="-10"/>
        </w:rPr>
        <w:t>государственной</w:t>
      </w:r>
      <w:proofErr w:type="gramEnd"/>
      <w:r>
        <w:rPr>
          <w:spacing w:val="-10"/>
        </w:rPr>
        <w:t xml:space="preserve"> регистрации юридического лица, индивидуального предпринимателя;</w:t>
      </w:r>
    </w:p>
    <w:p w:rsidR="009C7EA5" w:rsidRDefault="009C7EA5" w:rsidP="009C7EA5">
      <w:pPr>
        <w:numPr>
          <w:ilvl w:val="0"/>
          <w:numId w:val="21"/>
        </w:numPr>
        <w:shd w:val="clear" w:color="auto" w:fill="FFFFFF"/>
        <w:tabs>
          <w:tab w:val="left" w:pos="943"/>
        </w:tabs>
        <w:spacing w:line="288" w:lineRule="exact"/>
        <w:ind w:left="-567" w:right="22" w:firstLine="677"/>
        <w:jc w:val="both"/>
      </w:pPr>
      <w:proofErr w:type="gramStart"/>
      <w:r>
        <w:rPr>
          <w:spacing w:val="-11"/>
        </w:rPr>
        <w:t>окончания</w:t>
      </w:r>
      <w:proofErr w:type="gramEnd"/>
      <w:r>
        <w:rPr>
          <w:spacing w:val="-11"/>
        </w:rPr>
        <w:t xml:space="preserve"> проведения последней плановой проверки юридического лица, индивидуального </w:t>
      </w:r>
      <w:r>
        <w:t>предпринимателя;</w:t>
      </w:r>
    </w:p>
    <w:p w:rsidR="009C7EA5" w:rsidRDefault="009C7EA5" w:rsidP="009C7EA5">
      <w:pPr>
        <w:numPr>
          <w:ilvl w:val="0"/>
          <w:numId w:val="21"/>
        </w:numPr>
        <w:shd w:val="clear" w:color="auto" w:fill="FFFFFF"/>
        <w:tabs>
          <w:tab w:val="left" w:pos="943"/>
        </w:tabs>
        <w:spacing w:line="288" w:lineRule="exact"/>
        <w:ind w:left="-567" w:right="22" w:firstLine="677"/>
        <w:jc w:val="both"/>
        <w:rPr>
          <w:spacing w:val="-10"/>
        </w:rPr>
      </w:pPr>
      <w:proofErr w:type="gramStart"/>
      <w:r>
        <w:rPr>
          <w:spacing w:val="-10"/>
        </w:rPr>
        <w:t>начала</w:t>
      </w:r>
      <w:proofErr w:type="gramEnd"/>
      <w:r>
        <w:rPr>
          <w:spacing w:val="-10"/>
        </w:rPr>
        <w:t xml:space="preserve"> осуществления юридическим лицом, индивидуальным предпринимателем предпри</w:t>
      </w:r>
      <w:r>
        <w:rPr>
          <w:spacing w:val="-10"/>
        </w:rPr>
        <w:softHyphen/>
        <w:t>нимательской деятельности в соответствии с представленным в уполномоченный Правительством Российской Федерации в соответствующей сфере федеральный орган исполнительной власти уве</w:t>
      </w:r>
      <w:r>
        <w:rPr>
          <w:spacing w:val="-10"/>
        </w:rPr>
        <w:softHyphen/>
      </w:r>
      <w:r>
        <w:rPr>
          <w:spacing w:val="-9"/>
        </w:rPr>
        <w:t xml:space="preserve">домлением о начале осуществления отдельных видов предпринимательской деятельности в случае </w:t>
      </w:r>
      <w:r>
        <w:rPr>
          <w:spacing w:val="-10"/>
        </w:rPr>
        <w:t>выполнения работ или предоставления услуг, требующих представления указанного уведомления.</w:t>
      </w:r>
    </w:p>
    <w:p w:rsidR="009C7EA5" w:rsidRDefault="009C7EA5" w:rsidP="009C7EA5">
      <w:pPr>
        <w:numPr>
          <w:ilvl w:val="0"/>
          <w:numId w:val="22"/>
        </w:numPr>
        <w:shd w:val="clear" w:color="auto" w:fill="FFFFFF"/>
        <w:tabs>
          <w:tab w:val="left" w:pos="1217"/>
        </w:tabs>
        <w:spacing w:before="7" w:line="288" w:lineRule="exact"/>
        <w:ind w:left="-567" w:right="22" w:firstLine="698"/>
        <w:jc w:val="both"/>
      </w:pPr>
      <w:r>
        <w:rPr>
          <w:spacing w:val="-11"/>
        </w:rPr>
        <w:t xml:space="preserve">Руководитель контролирующего </w:t>
      </w:r>
      <w:proofErr w:type="gramStart"/>
      <w:r>
        <w:rPr>
          <w:spacing w:val="-11"/>
        </w:rPr>
        <w:t>органа  проверяет</w:t>
      </w:r>
      <w:proofErr w:type="gramEnd"/>
      <w:r>
        <w:rPr>
          <w:spacing w:val="-11"/>
        </w:rPr>
        <w:t xml:space="preserve"> обоснованность включения юридиче</w:t>
      </w:r>
      <w:r>
        <w:rPr>
          <w:spacing w:val="-11"/>
        </w:rPr>
        <w:softHyphen/>
      </w:r>
      <w:r>
        <w:rPr>
          <w:spacing w:val="-10"/>
        </w:rPr>
        <w:t>ских лиц, индивидуальных предпринимателей в проект плана проверок, издает распоряжение об утвержде</w:t>
      </w:r>
      <w:r>
        <w:rPr>
          <w:spacing w:val="-10"/>
        </w:rPr>
        <w:softHyphen/>
      </w:r>
      <w:r>
        <w:t>нии плана проверок.</w:t>
      </w:r>
    </w:p>
    <w:p w:rsidR="009C7EA5" w:rsidRDefault="009C7EA5" w:rsidP="009C7EA5">
      <w:pPr>
        <w:numPr>
          <w:ilvl w:val="0"/>
          <w:numId w:val="22"/>
        </w:numPr>
        <w:shd w:val="clear" w:color="auto" w:fill="FFFFFF"/>
        <w:tabs>
          <w:tab w:val="left" w:pos="1217"/>
        </w:tabs>
        <w:spacing w:line="288" w:lineRule="exact"/>
        <w:ind w:left="-567" w:right="29" w:firstLine="698"/>
        <w:jc w:val="both"/>
        <w:rPr>
          <w:spacing w:val="-9"/>
        </w:rPr>
      </w:pPr>
      <w:r>
        <w:rPr>
          <w:spacing w:val="-9"/>
        </w:rPr>
        <w:t>Утвержденный план проверок и сопроводительное письмо отправляются в органы про</w:t>
      </w:r>
      <w:r>
        <w:rPr>
          <w:spacing w:val="-9"/>
        </w:rPr>
        <w:softHyphen/>
        <w:t xml:space="preserve">куратуры не позднее 1 </w:t>
      </w:r>
      <w:proofErr w:type="gramStart"/>
      <w:r>
        <w:rPr>
          <w:spacing w:val="-9"/>
        </w:rPr>
        <w:t>сентября  года</w:t>
      </w:r>
      <w:proofErr w:type="gramEnd"/>
      <w:r>
        <w:rPr>
          <w:spacing w:val="-9"/>
        </w:rPr>
        <w:t>, предшествующего году проведения плановых проверок.</w:t>
      </w:r>
    </w:p>
    <w:p w:rsidR="009C7EA5" w:rsidRDefault="009C7EA5" w:rsidP="009C7EA5">
      <w:pPr>
        <w:numPr>
          <w:ilvl w:val="0"/>
          <w:numId w:val="22"/>
        </w:numPr>
        <w:shd w:val="clear" w:color="auto" w:fill="FFFFFF"/>
        <w:tabs>
          <w:tab w:val="left" w:pos="1217"/>
        </w:tabs>
        <w:spacing w:before="14" w:line="288" w:lineRule="exact"/>
        <w:ind w:left="-567" w:right="29" w:firstLine="698"/>
        <w:jc w:val="both"/>
        <w:rPr>
          <w:color w:val="FF0000"/>
        </w:rPr>
      </w:pPr>
      <w:r>
        <w:rPr>
          <w:spacing w:val="-11"/>
        </w:rPr>
        <w:t xml:space="preserve">При получении информации о согласовании плана проверок из органов прокуратуры ответственный специалист администрации </w:t>
      </w:r>
      <w:r>
        <w:rPr>
          <w:spacing w:val="-10"/>
        </w:rPr>
        <w:t xml:space="preserve">размещает утвержденный руководителем </w:t>
      </w:r>
      <w:r>
        <w:rPr>
          <w:spacing w:val="-11"/>
        </w:rPr>
        <w:t>контролирующего органа и согласованный с органом прокуратуры ежегодный план проведения пла</w:t>
      </w:r>
      <w:r>
        <w:rPr>
          <w:spacing w:val="-11"/>
        </w:rPr>
        <w:softHyphen/>
      </w:r>
      <w:r>
        <w:rPr>
          <w:spacing w:val="-10"/>
        </w:rPr>
        <w:t xml:space="preserve">новых проверок на официальном </w:t>
      </w:r>
      <w:proofErr w:type="gramStart"/>
      <w:r>
        <w:rPr>
          <w:spacing w:val="-10"/>
        </w:rPr>
        <w:t>сайте  администрации</w:t>
      </w:r>
      <w:proofErr w:type="gramEnd"/>
      <w:r>
        <w:rPr>
          <w:spacing w:val="-10"/>
        </w:rPr>
        <w:t xml:space="preserve"> </w:t>
      </w:r>
      <w:proofErr w:type="spellStart"/>
      <w:r>
        <w:rPr>
          <w:spacing w:val="-10"/>
        </w:rPr>
        <w:t>Силинского</w:t>
      </w:r>
      <w:proofErr w:type="spellEnd"/>
      <w:r>
        <w:rPr>
          <w:spacing w:val="-10"/>
        </w:rPr>
        <w:t xml:space="preserve"> сельского поселения </w:t>
      </w:r>
      <w:proofErr w:type="spellStart"/>
      <w:r>
        <w:rPr>
          <w:spacing w:val="-10"/>
        </w:rPr>
        <w:t>Ардатовского</w:t>
      </w:r>
      <w:proofErr w:type="spellEnd"/>
      <w:r>
        <w:rPr>
          <w:spacing w:val="-10"/>
        </w:rPr>
        <w:t xml:space="preserve"> муниципального района. </w:t>
      </w:r>
      <w:r>
        <w:t xml:space="preserve">  </w:t>
      </w:r>
      <w:r>
        <w:rPr>
          <w:color w:val="FF0000"/>
        </w:rPr>
        <w:t xml:space="preserve">                            </w:t>
      </w:r>
    </w:p>
    <w:p w:rsidR="009C7EA5" w:rsidRDefault="009C7EA5" w:rsidP="009C7EA5">
      <w:pPr>
        <w:shd w:val="clear" w:color="auto" w:fill="FFFFFF"/>
        <w:tabs>
          <w:tab w:val="left" w:pos="1217"/>
        </w:tabs>
        <w:spacing w:before="14" w:line="288" w:lineRule="exact"/>
        <w:ind w:left="-567" w:right="29"/>
        <w:jc w:val="both"/>
        <w:rPr>
          <w:b/>
          <w:bCs/>
          <w:spacing w:val="-10"/>
        </w:rPr>
      </w:pPr>
    </w:p>
    <w:p w:rsidR="009C7EA5" w:rsidRDefault="009C7EA5" w:rsidP="009C7EA5">
      <w:pPr>
        <w:shd w:val="clear" w:color="auto" w:fill="FFFFFF"/>
        <w:tabs>
          <w:tab w:val="left" w:pos="1217"/>
        </w:tabs>
        <w:spacing w:before="14" w:line="288" w:lineRule="exact"/>
        <w:ind w:left="-567" w:right="29"/>
        <w:jc w:val="center"/>
        <w:rPr>
          <w:b/>
          <w:bCs/>
          <w:spacing w:val="-10"/>
        </w:rPr>
      </w:pPr>
      <w:r>
        <w:rPr>
          <w:b/>
          <w:bCs/>
          <w:spacing w:val="-10"/>
        </w:rPr>
        <w:t>11. Приём и регистрация обращений и заявлений</w:t>
      </w:r>
    </w:p>
    <w:p w:rsidR="009C7EA5" w:rsidRDefault="009C7EA5" w:rsidP="009C7EA5">
      <w:pPr>
        <w:shd w:val="clear" w:color="auto" w:fill="FFFFFF"/>
        <w:spacing w:before="288" w:line="281" w:lineRule="exact"/>
        <w:ind w:left="-567" w:right="29" w:firstLine="706"/>
        <w:jc w:val="both"/>
      </w:pPr>
      <w:r>
        <w:rPr>
          <w:spacing w:val="-10"/>
        </w:rPr>
        <w:t>11.1. Основанием для приема и регистрации обращений и заявлений является поступление об</w:t>
      </w:r>
      <w:r>
        <w:rPr>
          <w:spacing w:val="-10"/>
        </w:rPr>
        <w:softHyphen/>
        <w:t xml:space="preserve">ращений и заявлений граждан, юридических лиц, индивидуальных предпринимателей, информации </w:t>
      </w:r>
      <w:r>
        <w:rPr>
          <w:spacing w:val="-9"/>
        </w:rPr>
        <w:t>от органов государственной власти, органов местного самоуправления, из средств массовой инфор</w:t>
      </w:r>
      <w:r>
        <w:rPr>
          <w:spacing w:val="-9"/>
        </w:rPr>
        <w:softHyphen/>
      </w:r>
      <w:r>
        <w:t>мации о следующих фактах:</w:t>
      </w:r>
    </w:p>
    <w:p w:rsidR="009C7EA5" w:rsidRDefault="009C7EA5" w:rsidP="009C7EA5">
      <w:pPr>
        <w:shd w:val="clear" w:color="auto" w:fill="FFFFFF"/>
        <w:spacing w:line="281" w:lineRule="exact"/>
        <w:ind w:left="-567" w:right="36" w:firstLine="706"/>
        <w:jc w:val="both"/>
      </w:pPr>
      <w:r>
        <w:rPr>
          <w:spacing w:val="-10"/>
        </w:rPr>
        <w:t>1) возникновение угрозы причинения вреда жизни, здоровью граждан, вреда животным, окру</w:t>
      </w:r>
      <w:r>
        <w:rPr>
          <w:spacing w:val="-10"/>
        </w:rPr>
        <w:softHyphen/>
        <w:t>жающей среде, безопасности государства, а также угрозы чрезвычайных ситуаций природного и тех</w:t>
      </w:r>
      <w:r>
        <w:rPr>
          <w:spacing w:val="-10"/>
        </w:rPr>
        <w:softHyphen/>
      </w:r>
      <w:r>
        <w:t>ногенного характера;</w:t>
      </w:r>
    </w:p>
    <w:p w:rsidR="009C7EA5" w:rsidRDefault="009C7EA5" w:rsidP="009C7EA5">
      <w:pPr>
        <w:numPr>
          <w:ilvl w:val="0"/>
          <w:numId w:val="23"/>
        </w:numPr>
        <w:shd w:val="clear" w:color="auto" w:fill="FFFFFF"/>
        <w:tabs>
          <w:tab w:val="left" w:pos="972"/>
        </w:tabs>
        <w:spacing w:line="281" w:lineRule="exact"/>
        <w:ind w:left="-567" w:firstLine="641"/>
        <w:jc w:val="both"/>
        <w:rPr>
          <w:spacing w:val="-5"/>
        </w:rPr>
      </w:pPr>
      <w:proofErr w:type="gramStart"/>
      <w:r>
        <w:rPr>
          <w:spacing w:val="-4"/>
        </w:rPr>
        <w:t>причинение</w:t>
      </w:r>
      <w:proofErr w:type="gramEnd"/>
      <w:r>
        <w:rPr>
          <w:spacing w:val="-4"/>
        </w:rPr>
        <w:t xml:space="preserve"> вреда жизни, здоровью граждан, вреда животным, окружающей среде, безопасно</w:t>
      </w:r>
      <w:r>
        <w:rPr>
          <w:spacing w:val="-4"/>
        </w:rPr>
        <w:softHyphen/>
      </w:r>
      <w:r>
        <w:rPr>
          <w:spacing w:val="-5"/>
        </w:rPr>
        <w:t>сти государства, а также возникновение чрезвычайных ситуаций природного и техногенного характера.</w:t>
      </w:r>
    </w:p>
    <w:p w:rsidR="009C7EA5" w:rsidRDefault="009C7EA5" w:rsidP="009C7EA5">
      <w:pPr>
        <w:numPr>
          <w:ilvl w:val="0"/>
          <w:numId w:val="24"/>
        </w:numPr>
        <w:shd w:val="clear" w:color="auto" w:fill="FFFFFF"/>
        <w:tabs>
          <w:tab w:val="left" w:pos="1224"/>
        </w:tabs>
        <w:spacing w:line="281" w:lineRule="exact"/>
        <w:ind w:left="-567" w:firstLine="670"/>
        <w:jc w:val="both"/>
      </w:pPr>
      <w:r>
        <w:t xml:space="preserve">При получении заявлений и обращений </w:t>
      </w:r>
      <w:r>
        <w:rPr>
          <w:spacing w:val="-1"/>
        </w:rPr>
        <w:t xml:space="preserve">по почте </w:t>
      </w:r>
      <w:proofErr w:type="gramStart"/>
      <w:r>
        <w:rPr>
          <w:spacing w:val="-1"/>
        </w:rPr>
        <w:t>уполномоченный  регистрирует</w:t>
      </w:r>
      <w:proofErr w:type="gramEnd"/>
      <w:r>
        <w:rPr>
          <w:spacing w:val="-1"/>
        </w:rPr>
        <w:t xml:space="preserve"> поступившие </w:t>
      </w:r>
      <w:r>
        <w:rPr>
          <w:spacing w:val="-1"/>
        </w:rPr>
        <w:lastRenderedPageBreak/>
        <w:t>заявления или обращения и представленные документы в соот</w:t>
      </w:r>
      <w:r>
        <w:rPr>
          <w:spacing w:val="-1"/>
        </w:rPr>
        <w:softHyphen/>
      </w:r>
      <w:r>
        <w:t>ветствии с установленными правилами делопроизводства.</w:t>
      </w:r>
    </w:p>
    <w:p w:rsidR="009C7EA5" w:rsidRDefault="009C7EA5" w:rsidP="009C7EA5">
      <w:pPr>
        <w:numPr>
          <w:ilvl w:val="0"/>
          <w:numId w:val="24"/>
        </w:numPr>
        <w:shd w:val="clear" w:color="auto" w:fill="FFFFFF"/>
        <w:tabs>
          <w:tab w:val="left" w:pos="1224"/>
        </w:tabs>
        <w:spacing w:line="281" w:lineRule="exact"/>
        <w:ind w:left="-567" w:firstLine="670"/>
        <w:jc w:val="both"/>
      </w:pPr>
      <w:r>
        <w:rPr>
          <w:spacing w:val="-1"/>
        </w:rPr>
        <w:t>При личном обращении уполномоченный устанавливает пред</w:t>
      </w:r>
      <w:r>
        <w:rPr>
          <w:spacing w:val="-1"/>
        </w:rPr>
        <w:softHyphen/>
        <w:t>мет обращения, проверяет документ, удостоверяющий личность заявителя, предлагает составить за</w:t>
      </w:r>
      <w:r>
        <w:rPr>
          <w:spacing w:val="-1"/>
        </w:rPr>
        <w:softHyphen/>
      </w:r>
      <w:r>
        <w:t>явление с указанием фактов, указанных в пункте 11.1</w:t>
      </w:r>
      <w:proofErr w:type="gramStart"/>
      <w:r>
        <w:t>. настоящего</w:t>
      </w:r>
      <w:proofErr w:type="gramEnd"/>
      <w:r>
        <w:t xml:space="preserve"> Административного регламента, </w:t>
      </w:r>
      <w:r>
        <w:rPr>
          <w:spacing w:val="-1"/>
        </w:rPr>
        <w:t xml:space="preserve">или составляет его самостоятельно со слов заявителя, подтверждая достоверность изложения фактов </w:t>
      </w:r>
      <w:r>
        <w:t>личной подписью заявителя.</w:t>
      </w:r>
    </w:p>
    <w:p w:rsidR="009C7EA5" w:rsidRDefault="009C7EA5" w:rsidP="009C7EA5">
      <w:pPr>
        <w:numPr>
          <w:ilvl w:val="0"/>
          <w:numId w:val="24"/>
        </w:numPr>
        <w:shd w:val="clear" w:color="auto" w:fill="FFFFFF"/>
        <w:tabs>
          <w:tab w:val="left" w:pos="1224"/>
        </w:tabs>
        <w:spacing w:line="281" w:lineRule="exact"/>
        <w:ind w:left="-567" w:firstLine="670"/>
        <w:jc w:val="both"/>
      </w:pPr>
      <w:r>
        <w:t xml:space="preserve"> </w:t>
      </w:r>
      <w:r>
        <w:rPr>
          <w:spacing w:val="-1"/>
        </w:rPr>
        <w:t>Уполномоченный п</w:t>
      </w:r>
      <w:r>
        <w:t>роверяет обращения и заявления на соот</w:t>
      </w:r>
      <w:r>
        <w:softHyphen/>
        <w:t>ветствие следующим требованиям:</w:t>
      </w:r>
    </w:p>
    <w:p w:rsidR="009C7EA5" w:rsidRDefault="009C7EA5" w:rsidP="009C7EA5">
      <w:pPr>
        <w:numPr>
          <w:ilvl w:val="0"/>
          <w:numId w:val="25"/>
        </w:numPr>
        <w:shd w:val="clear" w:color="auto" w:fill="FFFFFF"/>
        <w:tabs>
          <w:tab w:val="left" w:pos="1461"/>
        </w:tabs>
        <w:spacing w:line="281" w:lineRule="exact"/>
        <w:ind w:left="-567"/>
      </w:pPr>
      <w:proofErr w:type="gramStart"/>
      <w:r>
        <w:t>возможность</w:t>
      </w:r>
      <w:proofErr w:type="gramEnd"/>
      <w:r>
        <w:t xml:space="preserve"> установления лица, обратившегося в контролирующий орган;</w:t>
      </w:r>
    </w:p>
    <w:p w:rsidR="009C7EA5" w:rsidRDefault="009C7EA5" w:rsidP="009C7EA5">
      <w:pPr>
        <w:numPr>
          <w:ilvl w:val="0"/>
          <w:numId w:val="25"/>
        </w:numPr>
        <w:shd w:val="clear" w:color="auto" w:fill="FFFFFF"/>
        <w:tabs>
          <w:tab w:val="left" w:pos="709"/>
        </w:tabs>
        <w:spacing w:line="281" w:lineRule="exact"/>
        <w:ind w:left="-567" w:firstLine="662"/>
        <w:jc w:val="both"/>
        <w:rPr>
          <w:spacing w:val="-7"/>
        </w:rPr>
      </w:pPr>
      <w:proofErr w:type="gramStart"/>
      <w:r>
        <w:rPr>
          <w:spacing w:val="-7"/>
        </w:rPr>
        <w:t>наличие</w:t>
      </w:r>
      <w:proofErr w:type="gramEnd"/>
      <w:r>
        <w:rPr>
          <w:spacing w:val="-7"/>
        </w:rPr>
        <w:t xml:space="preserve"> сведений о фактах, указанных в пункте 11.1. настоящего Административного      регламента;</w:t>
      </w:r>
    </w:p>
    <w:p w:rsidR="009C7EA5" w:rsidRDefault="009C7EA5" w:rsidP="009C7EA5">
      <w:pPr>
        <w:numPr>
          <w:ilvl w:val="0"/>
          <w:numId w:val="25"/>
        </w:numPr>
        <w:shd w:val="clear" w:color="auto" w:fill="FFFFFF"/>
        <w:tabs>
          <w:tab w:val="left" w:pos="1461"/>
        </w:tabs>
        <w:spacing w:line="281" w:lineRule="exact"/>
        <w:ind w:left="-567"/>
      </w:pPr>
      <w:proofErr w:type="gramStart"/>
      <w:r>
        <w:t>соответствие</w:t>
      </w:r>
      <w:proofErr w:type="gramEnd"/>
      <w:r>
        <w:t xml:space="preserve"> предмета обращения полномочиям контролирующего органа.</w:t>
      </w:r>
    </w:p>
    <w:p w:rsidR="009C7EA5" w:rsidRDefault="009C7EA5" w:rsidP="009C7EA5">
      <w:pPr>
        <w:numPr>
          <w:ilvl w:val="0"/>
          <w:numId w:val="26"/>
        </w:numPr>
        <w:shd w:val="clear" w:color="auto" w:fill="FFFFFF"/>
        <w:tabs>
          <w:tab w:val="left" w:pos="1224"/>
        </w:tabs>
        <w:spacing w:line="281" w:lineRule="exact"/>
        <w:ind w:left="-567" w:right="7" w:firstLine="670"/>
        <w:jc w:val="both"/>
      </w:pPr>
      <w:r>
        <w:rPr>
          <w:spacing w:val="-2"/>
        </w:rPr>
        <w:t xml:space="preserve">При установлении фактов несоответствия обращения и заявления указанным требованиям </w:t>
      </w:r>
      <w:r>
        <w:rPr>
          <w:spacing w:val="-1"/>
        </w:rPr>
        <w:t>дальнейшее исполнение процедуры производится в соответствии с регламентом по работе с обраще</w:t>
      </w:r>
      <w:r>
        <w:rPr>
          <w:spacing w:val="-1"/>
        </w:rPr>
        <w:softHyphen/>
      </w:r>
      <w:r>
        <w:t>ниями граждан.</w:t>
      </w:r>
    </w:p>
    <w:p w:rsidR="009C7EA5" w:rsidRDefault="009C7EA5" w:rsidP="009C7EA5">
      <w:pPr>
        <w:numPr>
          <w:ilvl w:val="0"/>
          <w:numId w:val="26"/>
        </w:numPr>
        <w:shd w:val="clear" w:color="auto" w:fill="FFFFFF"/>
        <w:tabs>
          <w:tab w:val="left" w:pos="1224"/>
        </w:tabs>
        <w:spacing w:line="281" w:lineRule="exact"/>
        <w:ind w:left="-567" w:firstLine="670"/>
        <w:jc w:val="both"/>
      </w:pPr>
      <w:r>
        <w:rPr>
          <w:spacing w:val="-2"/>
        </w:rPr>
        <w:t xml:space="preserve">Руководитель контролирующего органа </w:t>
      </w:r>
      <w:r>
        <w:t>рассматривает обращения и заявления и назначает уполномоченного</w:t>
      </w:r>
      <w:r>
        <w:rPr>
          <w:color w:val="FF0000"/>
        </w:rPr>
        <w:t xml:space="preserve"> </w:t>
      </w:r>
      <w:r>
        <w:t>ответственным за подготовку решения о проведении проверки, и передает ему обращения и заявления.</w:t>
      </w:r>
    </w:p>
    <w:p w:rsidR="009C7EA5" w:rsidRDefault="009C7EA5" w:rsidP="009C7EA5">
      <w:pPr>
        <w:numPr>
          <w:ilvl w:val="0"/>
          <w:numId w:val="26"/>
        </w:numPr>
        <w:shd w:val="clear" w:color="auto" w:fill="FFFFFF"/>
        <w:tabs>
          <w:tab w:val="left" w:pos="1224"/>
        </w:tabs>
        <w:spacing w:line="281" w:lineRule="exact"/>
        <w:ind w:left="-567" w:firstLine="670"/>
        <w:jc w:val="both"/>
      </w:pPr>
      <w:r>
        <w:rPr>
          <w:spacing w:val="-1"/>
        </w:rPr>
        <w:t>Результатом исполнения административной процедуры является поручение руководителя контролирующего органа</w:t>
      </w:r>
      <w:r>
        <w:t xml:space="preserve"> о подготовке реше</w:t>
      </w:r>
      <w:r>
        <w:softHyphen/>
        <w:t>ния о проведении проверки.</w:t>
      </w:r>
    </w:p>
    <w:p w:rsidR="009C7EA5" w:rsidRDefault="009C7EA5" w:rsidP="009C7EA5">
      <w:pPr>
        <w:shd w:val="clear" w:color="auto" w:fill="FFFFFF"/>
        <w:tabs>
          <w:tab w:val="left" w:pos="1289"/>
        </w:tabs>
        <w:spacing w:line="281" w:lineRule="exact"/>
        <w:ind w:left="-567" w:firstLine="677"/>
        <w:jc w:val="both"/>
      </w:pPr>
      <w:r>
        <w:rPr>
          <w:spacing w:val="-11"/>
        </w:rPr>
        <w:t>11.8.</w:t>
      </w:r>
      <w:r>
        <w:tab/>
        <w:t>Максимальный срок исполнения указанной административной процедуры составляет 5 рабочих дней.</w:t>
      </w:r>
    </w:p>
    <w:p w:rsidR="009C7EA5" w:rsidRDefault="009C7EA5" w:rsidP="009C7EA5">
      <w:pPr>
        <w:shd w:val="clear" w:color="auto" w:fill="FFFFFF"/>
        <w:tabs>
          <w:tab w:val="left" w:pos="1289"/>
        </w:tabs>
        <w:spacing w:line="281" w:lineRule="exact"/>
        <w:ind w:left="-567" w:firstLine="677"/>
        <w:jc w:val="both"/>
      </w:pPr>
      <w:r>
        <w:t>11.9.</w:t>
      </w:r>
      <w:r>
        <w:rPr>
          <w:szCs w:val="28"/>
        </w:rPr>
        <w:t xml:space="preserve"> </w:t>
      </w:r>
      <w:r>
        <w:t xml:space="preserve">Запрещается </w:t>
      </w:r>
      <w:proofErr w:type="gramStart"/>
      <w:r>
        <w:t>требовать  от</w:t>
      </w:r>
      <w:proofErr w:type="gramEnd"/>
      <w:r>
        <w:t xml:space="preserve"> заявителя </w:t>
      </w:r>
      <w:r>
        <w:rPr>
          <w:bCs/>
          <w:iCs/>
        </w:rPr>
        <w:t>предоставления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Федерального закона № 210-ФЗ «Об организации предоставления государственных и муниципальных услуг», за исключением случаев, если нанесение отметок на такие документы либо их изъятие является необходимым условием предоставления муниципальной услуги, и иных случаев, установленных федеральными законами.</w:t>
      </w:r>
    </w:p>
    <w:p w:rsidR="009C7EA5" w:rsidRDefault="009C7EA5" w:rsidP="009C7EA5">
      <w:pPr>
        <w:shd w:val="clear" w:color="auto" w:fill="FFFFFF"/>
        <w:spacing w:before="274"/>
        <w:ind w:left="-567" w:right="14"/>
        <w:jc w:val="center"/>
        <w:rPr>
          <w:b/>
          <w:bCs/>
        </w:rPr>
      </w:pPr>
      <w:r>
        <w:rPr>
          <w:b/>
          <w:bCs/>
        </w:rPr>
        <w:t>12. Подготовка решения о проведении проверки</w:t>
      </w:r>
    </w:p>
    <w:p w:rsidR="009C7EA5" w:rsidRDefault="009C7EA5" w:rsidP="009C7EA5">
      <w:pPr>
        <w:shd w:val="clear" w:color="auto" w:fill="FFFFFF"/>
        <w:tabs>
          <w:tab w:val="left" w:pos="1901"/>
        </w:tabs>
        <w:spacing w:before="281" w:line="274" w:lineRule="exact"/>
        <w:ind w:left="-567"/>
        <w:jc w:val="both"/>
      </w:pPr>
      <w:r>
        <w:rPr>
          <w:spacing w:val="-12"/>
        </w:rPr>
        <w:t>12.1.</w:t>
      </w:r>
      <w:r>
        <w:tab/>
        <w:t>Основанием для подготовки решения о проведении проверки являются:</w:t>
      </w:r>
    </w:p>
    <w:p w:rsidR="009C7EA5" w:rsidRDefault="009C7EA5" w:rsidP="009C7EA5">
      <w:pPr>
        <w:numPr>
          <w:ilvl w:val="0"/>
          <w:numId w:val="27"/>
        </w:numPr>
        <w:shd w:val="clear" w:color="auto" w:fill="FFFFFF"/>
        <w:tabs>
          <w:tab w:val="left" w:pos="1599"/>
        </w:tabs>
        <w:spacing w:line="274" w:lineRule="exact"/>
        <w:ind w:left="-567"/>
        <w:jc w:val="both"/>
      </w:pPr>
      <w:proofErr w:type="gramStart"/>
      <w:r>
        <w:t>наступление</w:t>
      </w:r>
      <w:proofErr w:type="gramEnd"/>
      <w:r>
        <w:t xml:space="preserve"> даты, на 5 дней предшествующей дате проведения плановой проверки;</w:t>
      </w:r>
    </w:p>
    <w:p w:rsidR="009C7EA5" w:rsidRDefault="009C7EA5" w:rsidP="009C7EA5">
      <w:pPr>
        <w:numPr>
          <w:ilvl w:val="0"/>
          <w:numId w:val="27"/>
        </w:numPr>
        <w:shd w:val="clear" w:color="auto" w:fill="FFFFFF"/>
        <w:tabs>
          <w:tab w:val="left" w:pos="936"/>
        </w:tabs>
        <w:spacing w:line="274" w:lineRule="exact"/>
        <w:ind w:left="-567" w:right="14" w:firstLine="662"/>
        <w:jc w:val="both"/>
      </w:pPr>
      <w:proofErr w:type="gramStart"/>
      <w:r>
        <w:t>наступление</w:t>
      </w:r>
      <w:proofErr w:type="gramEnd"/>
      <w:r>
        <w:t xml:space="preserve"> даты, на 5 дней предшествующей сроку истечения исполнения юридическим лицом, индивидуальным предпринимателем ранее выданного предписания об устранении выявлен</w:t>
      </w:r>
      <w:r>
        <w:softHyphen/>
        <w:t>ных нарушений законодательства;</w:t>
      </w:r>
    </w:p>
    <w:p w:rsidR="009C7EA5" w:rsidRDefault="009C7EA5" w:rsidP="009C7EA5">
      <w:pPr>
        <w:numPr>
          <w:ilvl w:val="0"/>
          <w:numId w:val="27"/>
        </w:numPr>
        <w:shd w:val="clear" w:color="auto" w:fill="FFFFFF"/>
        <w:tabs>
          <w:tab w:val="left" w:pos="936"/>
        </w:tabs>
        <w:spacing w:line="274" w:lineRule="exact"/>
        <w:ind w:left="-567" w:right="14" w:firstLine="662"/>
        <w:jc w:val="both"/>
      </w:pPr>
      <w:proofErr w:type="gramStart"/>
      <w:r>
        <w:t>поступление</w:t>
      </w:r>
      <w:proofErr w:type="gramEnd"/>
      <w:r>
        <w:t xml:space="preserve"> землеустроителю от руководителя контролирующего органа заявления или обращения с поручением о подготовке ре</w:t>
      </w:r>
      <w:r>
        <w:softHyphen/>
        <w:t>шения о проведении проверки;</w:t>
      </w:r>
    </w:p>
    <w:p w:rsidR="009C7EA5" w:rsidRDefault="009C7EA5" w:rsidP="009C7EA5">
      <w:pPr>
        <w:numPr>
          <w:ilvl w:val="0"/>
          <w:numId w:val="27"/>
        </w:numPr>
        <w:shd w:val="clear" w:color="auto" w:fill="FFFFFF"/>
        <w:tabs>
          <w:tab w:val="left" w:pos="936"/>
        </w:tabs>
        <w:spacing w:line="274" w:lineRule="exact"/>
        <w:ind w:left="-567" w:right="7" w:firstLine="662"/>
        <w:jc w:val="both"/>
        <w:rPr>
          <w:spacing w:val="-1"/>
        </w:rPr>
      </w:pPr>
      <w:proofErr w:type="gramStart"/>
      <w:r>
        <w:rPr>
          <w:spacing w:val="-1"/>
        </w:rPr>
        <w:t>установление</w:t>
      </w:r>
      <w:proofErr w:type="gramEnd"/>
      <w:r>
        <w:rPr>
          <w:spacing w:val="-1"/>
        </w:rPr>
        <w:t xml:space="preserve"> факта, что сведения, содержащиеся в акте документарной про</w:t>
      </w:r>
      <w:r>
        <w:rPr>
          <w:spacing w:val="-1"/>
        </w:rPr>
        <w:softHyphen/>
        <w:t xml:space="preserve">верки, свидетельствуют о недостаточности информации для произведения оценки соответствия обязательным требованиям. </w:t>
      </w:r>
    </w:p>
    <w:p w:rsidR="009C7EA5" w:rsidRDefault="009C7EA5" w:rsidP="009C7EA5">
      <w:pPr>
        <w:shd w:val="clear" w:color="auto" w:fill="FFFFFF"/>
        <w:tabs>
          <w:tab w:val="left" w:pos="1217"/>
        </w:tabs>
        <w:spacing w:line="274" w:lineRule="exact"/>
        <w:ind w:left="-567" w:right="14" w:firstLine="684"/>
        <w:jc w:val="both"/>
      </w:pPr>
      <w:r>
        <w:rPr>
          <w:spacing w:val="-11"/>
        </w:rPr>
        <w:t>12.2.</w:t>
      </w:r>
      <w:r>
        <w:tab/>
        <w:t xml:space="preserve">Уполномоченный </w:t>
      </w:r>
      <w:r>
        <w:rPr>
          <w:spacing w:val="-1"/>
        </w:rPr>
        <w:t>в случае под</w:t>
      </w:r>
      <w:r>
        <w:rPr>
          <w:spacing w:val="-1"/>
        </w:rPr>
        <w:softHyphen/>
        <w:t xml:space="preserve">готовки решения о проведения внеплановой проверки по основаниям, </w:t>
      </w:r>
      <w:proofErr w:type="gramStart"/>
      <w:r>
        <w:rPr>
          <w:spacing w:val="-1"/>
        </w:rPr>
        <w:t>указанным  в</w:t>
      </w:r>
      <w:proofErr w:type="gramEnd"/>
      <w:r>
        <w:rPr>
          <w:spacing w:val="-1"/>
        </w:rPr>
        <w:t xml:space="preserve"> подпункте 3  пун</w:t>
      </w:r>
      <w:r>
        <w:rPr>
          <w:spacing w:val="-1"/>
        </w:rPr>
        <w:softHyphen/>
      </w:r>
      <w:r>
        <w:t>кта 12.1., по результатам рассмотрения изложенных в заявлении или обращении фактов:</w:t>
      </w:r>
    </w:p>
    <w:p w:rsidR="009C7EA5" w:rsidRDefault="009C7EA5" w:rsidP="009C7EA5">
      <w:pPr>
        <w:shd w:val="clear" w:color="auto" w:fill="FFFFFF"/>
        <w:spacing w:line="274" w:lineRule="exact"/>
        <w:ind w:left="-567"/>
        <w:jc w:val="both"/>
      </w:pPr>
      <w:r>
        <w:t>1) устанавливает принадлежность предмета обращения к одному из следующих фактов:</w:t>
      </w:r>
    </w:p>
    <w:p w:rsidR="009C7EA5" w:rsidRDefault="009C7EA5" w:rsidP="009C7EA5">
      <w:pPr>
        <w:shd w:val="clear" w:color="auto" w:fill="FFFFFF"/>
        <w:tabs>
          <w:tab w:val="left" w:pos="799"/>
        </w:tabs>
        <w:spacing w:line="274" w:lineRule="exact"/>
        <w:ind w:left="-567" w:right="14" w:firstLine="709"/>
        <w:jc w:val="both"/>
      </w:pPr>
      <w:proofErr w:type="gramStart"/>
      <w:r>
        <w:t>а</w:t>
      </w:r>
      <w:proofErr w:type="gramEnd"/>
      <w:r>
        <w:t>) возникновение угрозы причинения вреда жизни, здоровью граждан, вреда животным, рас</w:t>
      </w:r>
      <w:r>
        <w:softHyphen/>
      </w:r>
      <w:r>
        <w:rPr>
          <w:spacing w:val="-1"/>
        </w:rPr>
        <w:t>тениям, окружающей среде, безопасности государства, а также угрозы чрезвычайных ситуаций при</w:t>
      </w:r>
      <w:r>
        <w:rPr>
          <w:spacing w:val="-1"/>
        </w:rPr>
        <w:softHyphen/>
      </w:r>
      <w:r>
        <w:t>родного и техногенного характера;</w:t>
      </w:r>
    </w:p>
    <w:p w:rsidR="009C7EA5" w:rsidRDefault="009C7EA5" w:rsidP="009C7EA5">
      <w:pPr>
        <w:shd w:val="clear" w:color="auto" w:fill="FFFFFF"/>
        <w:tabs>
          <w:tab w:val="left" w:pos="799"/>
        </w:tabs>
        <w:spacing w:line="274" w:lineRule="exact"/>
        <w:ind w:left="-567" w:right="14" w:firstLine="709"/>
        <w:jc w:val="both"/>
      </w:pPr>
      <w:proofErr w:type="gramStart"/>
      <w:r>
        <w:rPr>
          <w:spacing w:val="-2"/>
        </w:rPr>
        <w:t>б</w:t>
      </w:r>
      <w:proofErr w:type="gramEnd"/>
      <w:r>
        <w:rPr>
          <w:spacing w:val="-2"/>
        </w:rPr>
        <w:t xml:space="preserve">) причинение вреда жизни, здоровью граждан, вреда животным, растениям, окружающей среде, </w:t>
      </w:r>
      <w:r>
        <w:rPr>
          <w:spacing w:val="-1"/>
        </w:rPr>
        <w:t>безопасности государства, а также возникновение чрезвычайных ситуаций природного и техногенно</w:t>
      </w:r>
      <w:r>
        <w:rPr>
          <w:spacing w:val="-1"/>
        </w:rPr>
        <w:softHyphen/>
      </w:r>
      <w:r>
        <w:t>го характера;</w:t>
      </w:r>
    </w:p>
    <w:p w:rsidR="009C7EA5" w:rsidRDefault="009C7EA5" w:rsidP="009C7EA5">
      <w:pPr>
        <w:numPr>
          <w:ilvl w:val="0"/>
          <w:numId w:val="28"/>
        </w:numPr>
        <w:shd w:val="clear" w:color="auto" w:fill="FFFFFF"/>
        <w:tabs>
          <w:tab w:val="left" w:pos="1627"/>
        </w:tabs>
        <w:spacing w:line="274" w:lineRule="exact"/>
        <w:ind w:left="-567"/>
      </w:pPr>
      <w:proofErr w:type="gramStart"/>
      <w:r>
        <w:t>устанавливает</w:t>
      </w:r>
      <w:proofErr w:type="gramEnd"/>
      <w:r>
        <w:t xml:space="preserve"> необходимость принятия неотложных мер при проведении проверки;</w:t>
      </w:r>
    </w:p>
    <w:p w:rsidR="009C7EA5" w:rsidRDefault="009C7EA5" w:rsidP="009C7EA5">
      <w:pPr>
        <w:numPr>
          <w:ilvl w:val="0"/>
          <w:numId w:val="28"/>
        </w:numPr>
        <w:shd w:val="clear" w:color="auto" w:fill="FFFFFF"/>
        <w:tabs>
          <w:tab w:val="left" w:pos="1627"/>
        </w:tabs>
        <w:spacing w:line="274" w:lineRule="exact"/>
        <w:ind w:left="-567"/>
      </w:pPr>
      <w:proofErr w:type="gramStart"/>
      <w:r>
        <w:t>устанавливает</w:t>
      </w:r>
      <w:proofErr w:type="gramEnd"/>
      <w:r>
        <w:t xml:space="preserve"> принадлежность предполагаемого субъекта проверки к:</w:t>
      </w:r>
    </w:p>
    <w:p w:rsidR="009C7EA5" w:rsidRDefault="009C7EA5" w:rsidP="009C7EA5">
      <w:pPr>
        <w:shd w:val="clear" w:color="auto" w:fill="FFFFFF"/>
        <w:tabs>
          <w:tab w:val="left" w:pos="806"/>
        </w:tabs>
        <w:spacing w:line="274" w:lineRule="exact"/>
        <w:ind w:left="-567" w:right="7" w:firstLine="709"/>
        <w:jc w:val="both"/>
      </w:pPr>
      <w:proofErr w:type="gramStart"/>
      <w:r>
        <w:rPr>
          <w:spacing w:val="-1"/>
        </w:rPr>
        <w:t>а</w:t>
      </w:r>
      <w:proofErr w:type="gramEnd"/>
      <w:r>
        <w:rPr>
          <w:spacing w:val="-1"/>
        </w:rPr>
        <w:t>) юридическим лицам, индивидуальным предпринимателям</w:t>
      </w:r>
      <w:r>
        <w:t>;</w:t>
      </w:r>
    </w:p>
    <w:p w:rsidR="009C7EA5" w:rsidRDefault="009C7EA5" w:rsidP="009C7EA5">
      <w:pPr>
        <w:shd w:val="clear" w:color="auto" w:fill="FFFFFF"/>
        <w:tabs>
          <w:tab w:val="left" w:pos="1490"/>
        </w:tabs>
        <w:spacing w:line="274" w:lineRule="exact"/>
        <w:ind w:left="-567"/>
        <w:rPr>
          <w:spacing w:val="-2"/>
        </w:rPr>
      </w:pPr>
      <w:proofErr w:type="gramStart"/>
      <w:r>
        <w:rPr>
          <w:spacing w:val="-2"/>
        </w:rPr>
        <w:t>б</w:t>
      </w:r>
      <w:proofErr w:type="gramEnd"/>
      <w:r>
        <w:rPr>
          <w:spacing w:val="-2"/>
        </w:rPr>
        <w:t>) членам саморегулируемой организации.</w:t>
      </w:r>
    </w:p>
    <w:p w:rsidR="009C7EA5" w:rsidRDefault="009C7EA5" w:rsidP="009C7EA5">
      <w:pPr>
        <w:shd w:val="clear" w:color="auto" w:fill="FFFFFF"/>
        <w:tabs>
          <w:tab w:val="left" w:pos="1188"/>
        </w:tabs>
        <w:spacing w:line="274" w:lineRule="exact"/>
        <w:ind w:left="-567" w:right="7" w:firstLine="706"/>
        <w:jc w:val="both"/>
      </w:pPr>
      <w:r>
        <w:rPr>
          <w:spacing w:val="-9"/>
        </w:rPr>
        <w:t>12.3.</w:t>
      </w:r>
      <w:r>
        <w:tab/>
        <w:t>Уполномоченный г</w:t>
      </w:r>
      <w:r>
        <w:rPr>
          <w:spacing w:val="-1"/>
        </w:rPr>
        <w:t>отовит    про</w:t>
      </w:r>
      <w:r>
        <w:rPr>
          <w:spacing w:val="-1"/>
        </w:rPr>
        <w:softHyphen/>
      </w:r>
      <w:r>
        <w:t xml:space="preserve">ект решения о проведении выездной проверки в форме распоряжения в 4 экземплярах по типовой </w:t>
      </w:r>
      <w:proofErr w:type="gramStart"/>
      <w:r>
        <w:t>форме  (</w:t>
      </w:r>
      <w:proofErr w:type="gramEnd"/>
      <w:r>
        <w:t>приложение № 2):</w:t>
      </w:r>
    </w:p>
    <w:p w:rsidR="009C7EA5" w:rsidRDefault="009C7EA5" w:rsidP="009C7EA5">
      <w:pPr>
        <w:shd w:val="clear" w:color="auto" w:fill="FFFFFF"/>
        <w:tabs>
          <w:tab w:val="left" w:pos="806"/>
        </w:tabs>
        <w:spacing w:line="274" w:lineRule="exact"/>
        <w:ind w:left="-567" w:right="7"/>
        <w:jc w:val="both"/>
      </w:pPr>
      <w:r>
        <w:rPr>
          <w:spacing w:val="-2"/>
        </w:rPr>
        <w:t xml:space="preserve">           </w:t>
      </w:r>
      <w:proofErr w:type="gramStart"/>
      <w:r>
        <w:rPr>
          <w:spacing w:val="-2"/>
        </w:rPr>
        <w:t>а</w:t>
      </w:r>
      <w:proofErr w:type="gramEnd"/>
      <w:r>
        <w:rPr>
          <w:spacing w:val="-2"/>
        </w:rPr>
        <w:t>) при наличии акта документарной проверки, содержащего сведения о недостаточности инфор</w:t>
      </w:r>
      <w:r>
        <w:rPr>
          <w:spacing w:val="-2"/>
        </w:rPr>
        <w:softHyphen/>
        <w:t xml:space="preserve">мации для </w:t>
      </w:r>
      <w:r>
        <w:rPr>
          <w:spacing w:val="-2"/>
        </w:rPr>
        <w:lastRenderedPageBreak/>
        <w:t>произведения оценки соответствия обязательным требованиям</w:t>
      </w:r>
      <w:r>
        <w:t>;</w:t>
      </w:r>
    </w:p>
    <w:p w:rsidR="009C7EA5" w:rsidRDefault="009C7EA5" w:rsidP="009C7EA5">
      <w:pPr>
        <w:shd w:val="clear" w:color="auto" w:fill="FFFFFF"/>
        <w:tabs>
          <w:tab w:val="left" w:pos="806"/>
        </w:tabs>
        <w:spacing w:line="274" w:lineRule="exact"/>
        <w:ind w:left="-567" w:right="7"/>
        <w:jc w:val="both"/>
      </w:pPr>
      <w:r>
        <w:rPr>
          <w:spacing w:val="-3"/>
        </w:rPr>
        <w:t xml:space="preserve">           </w:t>
      </w:r>
      <w:proofErr w:type="gramStart"/>
      <w:r>
        <w:rPr>
          <w:spacing w:val="-3"/>
        </w:rPr>
        <w:t>б</w:t>
      </w:r>
      <w:proofErr w:type="gramEnd"/>
      <w:r>
        <w:rPr>
          <w:spacing w:val="-3"/>
        </w:rPr>
        <w:t>) при установлении предполагаемого причинения вреда жизни, здоровью граждан, вреда живот</w:t>
      </w:r>
      <w:r>
        <w:rPr>
          <w:spacing w:val="-3"/>
        </w:rPr>
        <w:softHyphen/>
      </w:r>
      <w:r>
        <w:rPr>
          <w:spacing w:val="-2"/>
        </w:rPr>
        <w:t xml:space="preserve">ным, растениям, окружающей среде, безопасности государства, а также возникновение чрезвычайных ситуаций природного и техногенного характера, обнаружение нарушений требований, установленных </w:t>
      </w:r>
      <w:r>
        <w:t>муниципальными правовыми актами, в момент совершения таких нарушений в связи с необходимо</w:t>
      </w:r>
      <w:r>
        <w:softHyphen/>
        <w:t>стью принятия неотложных мер;</w:t>
      </w:r>
    </w:p>
    <w:p w:rsidR="009C7EA5" w:rsidRDefault="009C7EA5" w:rsidP="009C7EA5">
      <w:pPr>
        <w:shd w:val="clear" w:color="auto" w:fill="FFFFFF"/>
        <w:tabs>
          <w:tab w:val="left" w:pos="851"/>
        </w:tabs>
        <w:spacing w:line="274" w:lineRule="exact"/>
        <w:ind w:left="-567" w:firstLine="684"/>
      </w:pPr>
      <w:proofErr w:type="gramStart"/>
      <w:r>
        <w:t>в</w:t>
      </w:r>
      <w:proofErr w:type="gramEnd"/>
      <w:r>
        <w:t>) при указании в плане проверок о выездной проверке.</w:t>
      </w:r>
    </w:p>
    <w:p w:rsidR="009C7EA5" w:rsidRDefault="009C7EA5" w:rsidP="009C7EA5">
      <w:pPr>
        <w:numPr>
          <w:ilvl w:val="0"/>
          <w:numId w:val="29"/>
        </w:numPr>
        <w:shd w:val="clear" w:color="auto" w:fill="FFFFFF"/>
        <w:tabs>
          <w:tab w:val="left" w:pos="1188"/>
        </w:tabs>
        <w:spacing w:line="274" w:lineRule="exact"/>
        <w:ind w:left="-567" w:firstLine="706"/>
        <w:jc w:val="both"/>
      </w:pPr>
      <w:r>
        <w:t xml:space="preserve">Во всех остальных случаях </w:t>
      </w:r>
      <w:r>
        <w:rPr>
          <w:spacing w:val="-1"/>
        </w:rPr>
        <w:t>уполномоченный гот</w:t>
      </w:r>
      <w:r>
        <w:t>овит проект решения о проведении документарной проверки в форме распоряжения в 2 экземплярах по типовой форме (</w:t>
      </w:r>
      <w:proofErr w:type="gramStart"/>
      <w:r>
        <w:t>приложение  2</w:t>
      </w:r>
      <w:proofErr w:type="gramEnd"/>
      <w:r>
        <w:t>).</w:t>
      </w:r>
    </w:p>
    <w:p w:rsidR="009C7EA5" w:rsidRDefault="009C7EA5" w:rsidP="009C7EA5">
      <w:pPr>
        <w:numPr>
          <w:ilvl w:val="0"/>
          <w:numId w:val="29"/>
        </w:numPr>
        <w:shd w:val="clear" w:color="auto" w:fill="FFFFFF"/>
        <w:tabs>
          <w:tab w:val="left" w:pos="1188"/>
        </w:tabs>
        <w:spacing w:line="274" w:lineRule="exact"/>
        <w:ind w:left="-567" w:right="22" w:firstLine="706"/>
        <w:jc w:val="both"/>
        <w:rPr>
          <w:spacing w:val="-5"/>
        </w:rPr>
      </w:pPr>
      <w:r>
        <w:rPr>
          <w:spacing w:val="-7"/>
        </w:rPr>
        <w:t xml:space="preserve">В случае проведения внеплановой выездной проверки уполномоченный </w:t>
      </w:r>
      <w:r>
        <w:rPr>
          <w:spacing w:val="-5"/>
        </w:rPr>
        <w:t>готовит проект уведомления субъекту муниципального контроля.</w:t>
      </w:r>
    </w:p>
    <w:p w:rsidR="009C7EA5" w:rsidRDefault="009C7EA5" w:rsidP="009C7EA5">
      <w:pPr>
        <w:numPr>
          <w:ilvl w:val="0"/>
          <w:numId w:val="29"/>
        </w:numPr>
        <w:shd w:val="clear" w:color="auto" w:fill="FFFFFF"/>
        <w:tabs>
          <w:tab w:val="left" w:pos="1188"/>
        </w:tabs>
        <w:spacing w:line="274" w:lineRule="exact"/>
        <w:ind w:left="-567" w:right="14" w:firstLine="706"/>
        <w:jc w:val="both"/>
      </w:pPr>
      <w:r>
        <w:t>В случае необходимости проведения внеплановой выездной проверки на основании по</w:t>
      </w:r>
      <w:r>
        <w:softHyphen/>
      </w:r>
      <w:r>
        <w:rPr>
          <w:spacing w:val="-1"/>
        </w:rPr>
        <w:t>ступивших в контролирующий орган обращений и заявлений граждан, юридических лиц, индивиду</w:t>
      </w:r>
      <w:r>
        <w:rPr>
          <w:spacing w:val="-1"/>
        </w:rPr>
        <w:softHyphen/>
      </w:r>
      <w:r>
        <w:t>альных предпринимателей, информации от органов государственной власти, органов местного са</w:t>
      </w:r>
      <w:r>
        <w:softHyphen/>
        <w:t>моуправления, из средств массовой информации о следующих фактах:</w:t>
      </w:r>
    </w:p>
    <w:p w:rsidR="009C7EA5" w:rsidRDefault="009C7EA5" w:rsidP="009C7EA5">
      <w:pPr>
        <w:numPr>
          <w:ilvl w:val="0"/>
          <w:numId w:val="30"/>
        </w:numPr>
        <w:shd w:val="clear" w:color="auto" w:fill="FFFFFF"/>
        <w:tabs>
          <w:tab w:val="left" w:pos="950"/>
        </w:tabs>
        <w:spacing w:line="274" w:lineRule="exact"/>
        <w:ind w:left="-567" w:right="14" w:firstLine="684"/>
        <w:jc w:val="both"/>
      </w:pPr>
      <w:proofErr w:type="gramStart"/>
      <w:r>
        <w:t>возникновение</w:t>
      </w:r>
      <w:proofErr w:type="gramEnd"/>
      <w:r>
        <w:t xml:space="preserve"> угрозы причинения вреда жизни, здоровью граждан, вреда животным, рас</w:t>
      </w:r>
      <w:r>
        <w:softHyphen/>
      </w:r>
      <w:r>
        <w:rPr>
          <w:spacing w:val="-1"/>
        </w:rPr>
        <w:t>тениям, окружающей среде, безопасности государства, а также угрозы чрезвычайных ситуаций при</w:t>
      </w:r>
      <w:r>
        <w:rPr>
          <w:spacing w:val="-1"/>
        </w:rPr>
        <w:softHyphen/>
      </w:r>
      <w:r>
        <w:t>родного и техногенного характера;</w:t>
      </w:r>
    </w:p>
    <w:p w:rsidR="009C7EA5" w:rsidRDefault="009C7EA5" w:rsidP="009C7EA5">
      <w:pPr>
        <w:numPr>
          <w:ilvl w:val="0"/>
          <w:numId w:val="30"/>
        </w:numPr>
        <w:shd w:val="clear" w:color="auto" w:fill="FFFFFF"/>
        <w:tabs>
          <w:tab w:val="left" w:pos="950"/>
        </w:tabs>
        <w:spacing w:line="274" w:lineRule="exact"/>
        <w:ind w:left="-567" w:right="14" w:firstLine="684"/>
        <w:jc w:val="both"/>
      </w:pPr>
      <w:proofErr w:type="gramStart"/>
      <w:r>
        <w:rPr>
          <w:spacing w:val="-1"/>
        </w:rPr>
        <w:t>причинение</w:t>
      </w:r>
      <w:proofErr w:type="gramEnd"/>
      <w:r>
        <w:rPr>
          <w:spacing w:val="-1"/>
        </w:rPr>
        <w:t xml:space="preserve"> вреда жизни, здоровью граждан, вреда животным, растениям, окружающей сре</w:t>
      </w:r>
      <w:r>
        <w:rPr>
          <w:spacing w:val="-1"/>
        </w:rPr>
        <w:softHyphen/>
      </w:r>
      <w:r>
        <w:rPr>
          <w:spacing w:val="-2"/>
        </w:rPr>
        <w:t>де, безопасности государства, а также возникновение чрезвычайных ситуаций природного и техноген</w:t>
      </w:r>
      <w:r>
        <w:rPr>
          <w:spacing w:val="-2"/>
        </w:rPr>
        <w:softHyphen/>
      </w:r>
      <w:r>
        <w:t>ного характера;</w:t>
      </w:r>
    </w:p>
    <w:p w:rsidR="009C7EA5" w:rsidRDefault="009C7EA5" w:rsidP="009C7EA5">
      <w:pPr>
        <w:shd w:val="clear" w:color="auto" w:fill="FFFFFF"/>
        <w:spacing w:line="274" w:lineRule="exact"/>
        <w:ind w:left="-567" w:right="14" w:firstLine="684"/>
        <w:jc w:val="both"/>
      </w:pPr>
      <w:r>
        <w:t>3) при условии установления принадлежности субъекта проверки к юридическим лицам, инди</w:t>
      </w:r>
      <w:r>
        <w:softHyphen/>
        <w:t>видуальным предпринимателям уполномоченный дополнительно готовит проект заявления о согласовании проведения проверки с органом прокуратуры на основании типовой формы (</w:t>
      </w:r>
      <w:proofErr w:type="gramStart"/>
      <w:r>
        <w:t>приложение  3</w:t>
      </w:r>
      <w:proofErr w:type="gramEnd"/>
      <w:r>
        <w:t>).</w:t>
      </w:r>
    </w:p>
    <w:p w:rsidR="009C7EA5" w:rsidRDefault="009C7EA5" w:rsidP="009C7EA5">
      <w:pPr>
        <w:numPr>
          <w:ilvl w:val="0"/>
          <w:numId w:val="31"/>
        </w:numPr>
        <w:shd w:val="clear" w:color="auto" w:fill="FFFFFF"/>
        <w:tabs>
          <w:tab w:val="left" w:pos="1188"/>
        </w:tabs>
        <w:spacing w:line="274" w:lineRule="exact"/>
        <w:ind w:left="-567" w:right="22" w:firstLine="706"/>
        <w:jc w:val="both"/>
      </w:pPr>
      <w:r>
        <w:rPr>
          <w:spacing w:val="-1"/>
        </w:rPr>
        <w:t>В случае необходимости проведения внеплановой выездной проверки в отношении юри</w:t>
      </w:r>
      <w:r>
        <w:rPr>
          <w:spacing w:val="-1"/>
        </w:rPr>
        <w:softHyphen/>
      </w:r>
      <w:r>
        <w:t>дических лиц - членов саморегулируемых организаций, уполномоченный дополнительно готовит проект уведомления саморегулируемой ор</w:t>
      </w:r>
      <w:r>
        <w:softHyphen/>
        <w:t>ганизации о проведении внеплановой выездной проверки в целях обеспечения возможности участия или присутствия ее представителя при проведении внеплановой выездной проверки.</w:t>
      </w:r>
    </w:p>
    <w:p w:rsidR="009C7EA5" w:rsidRDefault="009C7EA5" w:rsidP="009C7EA5">
      <w:pPr>
        <w:numPr>
          <w:ilvl w:val="0"/>
          <w:numId w:val="31"/>
        </w:numPr>
        <w:shd w:val="clear" w:color="auto" w:fill="FFFFFF"/>
        <w:tabs>
          <w:tab w:val="left" w:pos="1188"/>
        </w:tabs>
        <w:spacing w:line="274" w:lineRule="exact"/>
        <w:ind w:left="-567" w:right="22" w:firstLine="706"/>
        <w:jc w:val="both"/>
        <w:rPr>
          <w:spacing w:val="-7"/>
        </w:rPr>
      </w:pPr>
      <w:r>
        <w:t xml:space="preserve">Уполномоченный </w:t>
      </w:r>
      <w:proofErr w:type="gramStart"/>
      <w:r>
        <w:t>передает  подготов</w:t>
      </w:r>
      <w:r>
        <w:softHyphen/>
        <w:t>ленный</w:t>
      </w:r>
      <w:proofErr w:type="gramEnd"/>
      <w:r>
        <w:t xml:space="preserve"> проект  распоряжения о проведении проверки, а в случаях, указанных в настоящем Административном регламент</w:t>
      </w:r>
      <w:r>
        <w:rPr>
          <w:spacing w:val="-7"/>
        </w:rPr>
        <w:t>е, - заявление о согласовании с органами прокуратуры руководителю контролирующего органа.</w:t>
      </w:r>
    </w:p>
    <w:p w:rsidR="009C7EA5" w:rsidRDefault="009C7EA5" w:rsidP="009C7EA5">
      <w:pPr>
        <w:shd w:val="clear" w:color="auto" w:fill="FFFFFF"/>
        <w:tabs>
          <w:tab w:val="left" w:pos="1231"/>
        </w:tabs>
        <w:spacing w:line="281" w:lineRule="exact"/>
        <w:ind w:left="-567" w:right="7" w:firstLine="662"/>
        <w:jc w:val="both"/>
      </w:pPr>
      <w:r>
        <w:rPr>
          <w:spacing w:val="-11"/>
        </w:rPr>
        <w:t>12.9.</w:t>
      </w:r>
      <w:r>
        <w:tab/>
      </w:r>
      <w:r>
        <w:rPr>
          <w:spacing w:val="-2"/>
        </w:rPr>
        <w:t>Руководитель контролирующего органа проверяет обоснованность проекта распоряжения о про</w:t>
      </w:r>
      <w:r>
        <w:t xml:space="preserve">ведении проверки, а в случаях, указанных в настоящем Административном регламенте, - заявления </w:t>
      </w:r>
      <w:r>
        <w:rPr>
          <w:spacing w:val="-3"/>
        </w:rPr>
        <w:t xml:space="preserve">о согласовании </w:t>
      </w:r>
      <w:proofErr w:type="gramStart"/>
      <w:r>
        <w:rPr>
          <w:spacing w:val="-3"/>
        </w:rPr>
        <w:t>с  органам</w:t>
      </w:r>
      <w:proofErr w:type="gramEnd"/>
      <w:r>
        <w:rPr>
          <w:spacing w:val="-3"/>
        </w:rPr>
        <w:t xml:space="preserve">  прокуратуры, принимает решение о проведении проверки в форме распоряжения, </w:t>
      </w:r>
      <w:r>
        <w:t>заверяя его личной подписью и печатью, и подписывает (заверяет личной</w:t>
      </w:r>
      <w:r>
        <w:br/>
        <w:t>подписью) соответствующий  проект.</w:t>
      </w:r>
    </w:p>
    <w:p w:rsidR="009C7EA5" w:rsidRDefault="009C7EA5" w:rsidP="009C7EA5">
      <w:pPr>
        <w:shd w:val="clear" w:color="auto" w:fill="FFFFFF"/>
        <w:tabs>
          <w:tab w:val="left" w:pos="1332"/>
        </w:tabs>
        <w:spacing w:line="281" w:lineRule="exact"/>
        <w:ind w:left="-567" w:right="14" w:firstLine="677"/>
        <w:jc w:val="both"/>
        <w:rPr>
          <w:spacing w:val="-10"/>
        </w:rPr>
      </w:pPr>
      <w:r>
        <w:rPr>
          <w:spacing w:val="-10"/>
        </w:rPr>
        <w:t>12.10.</w:t>
      </w:r>
      <w:r>
        <w:tab/>
      </w:r>
      <w:r>
        <w:rPr>
          <w:spacing w:val="-10"/>
        </w:rPr>
        <w:t xml:space="preserve">Уполномоченный </w:t>
      </w:r>
      <w:proofErr w:type="gramStart"/>
      <w:r>
        <w:rPr>
          <w:spacing w:val="-10"/>
        </w:rPr>
        <w:t>направляет  субъекту</w:t>
      </w:r>
      <w:proofErr w:type="gramEnd"/>
      <w:r>
        <w:rPr>
          <w:spacing w:val="-10"/>
        </w:rPr>
        <w:t xml:space="preserve"> проверки уведом</w:t>
      </w:r>
      <w:r>
        <w:rPr>
          <w:spacing w:val="-10"/>
        </w:rPr>
        <w:softHyphen/>
        <w:t>ление о принятом решении:</w:t>
      </w:r>
    </w:p>
    <w:p w:rsidR="009C7EA5" w:rsidRDefault="009C7EA5" w:rsidP="009C7EA5">
      <w:pPr>
        <w:shd w:val="clear" w:color="auto" w:fill="FFFFFF"/>
        <w:tabs>
          <w:tab w:val="left" w:pos="1332"/>
        </w:tabs>
        <w:spacing w:line="281" w:lineRule="exact"/>
        <w:ind w:left="-567" w:right="14" w:firstLine="677"/>
        <w:jc w:val="both"/>
        <w:rPr>
          <w:spacing w:val="-10"/>
        </w:rPr>
      </w:pPr>
      <w:proofErr w:type="gramStart"/>
      <w:r>
        <w:rPr>
          <w:spacing w:val="-10"/>
        </w:rPr>
        <w:t>в</w:t>
      </w:r>
      <w:proofErr w:type="gramEnd"/>
      <w:r>
        <w:rPr>
          <w:spacing w:val="-10"/>
        </w:rPr>
        <w:t xml:space="preserve"> случае проведения внеплановой выездной проверки - не менее чем за двадцать четыре часа до начала проведения проверки любым доступным способом;</w:t>
      </w:r>
    </w:p>
    <w:p w:rsidR="009C7EA5" w:rsidRDefault="009C7EA5" w:rsidP="009C7EA5">
      <w:pPr>
        <w:shd w:val="clear" w:color="auto" w:fill="FFFFFF"/>
        <w:tabs>
          <w:tab w:val="left" w:pos="1332"/>
        </w:tabs>
        <w:spacing w:line="281" w:lineRule="exact"/>
        <w:ind w:left="-567" w:right="14" w:firstLine="677"/>
        <w:jc w:val="both"/>
        <w:rPr>
          <w:spacing w:val="-10"/>
        </w:rPr>
      </w:pPr>
      <w:proofErr w:type="gramStart"/>
      <w:r>
        <w:rPr>
          <w:spacing w:val="-10"/>
        </w:rPr>
        <w:t>в</w:t>
      </w:r>
      <w:proofErr w:type="gramEnd"/>
      <w:r>
        <w:rPr>
          <w:spacing w:val="-10"/>
        </w:rPr>
        <w:t xml:space="preserve"> случае проведении плановой проверки — не позднее, чем за три рабочих дня до начала про</w:t>
      </w:r>
      <w:r>
        <w:rPr>
          <w:spacing w:val="-10"/>
        </w:rPr>
        <w:softHyphen/>
        <w:t>ведения проверки заказным почтовым отправлением с уведомлением о вручении или иным доступ</w:t>
      </w:r>
      <w:r>
        <w:rPr>
          <w:spacing w:val="-10"/>
        </w:rPr>
        <w:softHyphen/>
        <w:t>ным способом.</w:t>
      </w:r>
    </w:p>
    <w:p w:rsidR="009C7EA5" w:rsidRDefault="009C7EA5" w:rsidP="009C7EA5">
      <w:pPr>
        <w:shd w:val="clear" w:color="auto" w:fill="FFFFFF"/>
        <w:tabs>
          <w:tab w:val="left" w:pos="1332"/>
        </w:tabs>
        <w:spacing w:line="281" w:lineRule="exact"/>
        <w:ind w:left="-567" w:right="14" w:firstLine="677"/>
        <w:jc w:val="both"/>
        <w:rPr>
          <w:spacing w:val="-10"/>
        </w:rPr>
      </w:pPr>
      <w:r>
        <w:rPr>
          <w:spacing w:val="-10"/>
        </w:rPr>
        <w:t>12.11.</w:t>
      </w:r>
      <w:r>
        <w:rPr>
          <w:spacing w:val="-10"/>
        </w:rPr>
        <w:tab/>
        <w:t xml:space="preserve">В случае, указанном в пункте </w:t>
      </w:r>
      <w:proofErr w:type="gramStart"/>
      <w:r>
        <w:rPr>
          <w:spacing w:val="-10"/>
        </w:rPr>
        <w:t>12.6.,</w:t>
      </w:r>
      <w:proofErr w:type="gramEnd"/>
      <w:r>
        <w:rPr>
          <w:spacing w:val="-10"/>
        </w:rPr>
        <w:t xml:space="preserve"> уполномоченный:</w:t>
      </w:r>
    </w:p>
    <w:p w:rsidR="009C7EA5" w:rsidRDefault="009C7EA5" w:rsidP="009C7EA5">
      <w:pPr>
        <w:shd w:val="clear" w:color="auto" w:fill="FFFFFF"/>
        <w:tabs>
          <w:tab w:val="left" w:pos="1332"/>
        </w:tabs>
        <w:spacing w:line="281" w:lineRule="exact"/>
        <w:ind w:left="-567" w:right="14" w:firstLine="677"/>
        <w:jc w:val="both"/>
      </w:pPr>
      <w:proofErr w:type="gramStart"/>
      <w:r>
        <w:rPr>
          <w:spacing w:val="-10"/>
        </w:rPr>
        <w:t>формирует</w:t>
      </w:r>
      <w:proofErr w:type="gramEnd"/>
      <w:r>
        <w:rPr>
          <w:spacing w:val="-10"/>
        </w:rPr>
        <w:t xml:space="preserve"> пакет документов для направления в орган прокуратуры</w:t>
      </w:r>
      <w:r>
        <w:rPr>
          <w:spacing w:val="-2"/>
        </w:rPr>
        <w:t xml:space="preserve"> по месту осуществления </w:t>
      </w:r>
      <w:r>
        <w:rPr>
          <w:spacing w:val="-1"/>
        </w:rPr>
        <w:t>деятельности индивидуального предпринимателя, в состав которого входит заявле</w:t>
      </w:r>
      <w:r>
        <w:rPr>
          <w:spacing w:val="-1"/>
        </w:rPr>
        <w:softHyphen/>
      </w:r>
      <w:r>
        <w:t>ние о согласовании проведения внеплановой выездной проверки, копия распоряжения руководителя кон</w:t>
      </w:r>
      <w:r>
        <w:softHyphen/>
      </w:r>
      <w:r>
        <w:rPr>
          <w:spacing w:val="-2"/>
        </w:rPr>
        <w:t xml:space="preserve">тролирующего органа о проведении внеплановой выездной проверки и документы, которые содержат </w:t>
      </w:r>
      <w:r>
        <w:t>сведения, послужившие основанием ее проведения,</w:t>
      </w:r>
    </w:p>
    <w:p w:rsidR="009C7EA5" w:rsidRDefault="009C7EA5" w:rsidP="009C7EA5">
      <w:pPr>
        <w:numPr>
          <w:ilvl w:val="0"/>
          <w:numId w:val="32"/>
        </w:numPr>
        <w:shd w:val="clear" w:color="auto" w:fill="FFFFFF"/>
        <w:tabs>
          <w:tab w:val="left" w:pos="936"/>
        </w:tabs>
        <w:spacing w:line="281" w:lineRule="exact"/>
        <w:ind w:left="-567" w:right="14" w:firstLine="648"/>
        <w:jc w:val="both"/>
        <w:rPr>
          <w:spacing w:val="-1"/>
        </w:rPr>
      </w:pPr>
      <w:proofErr w:type="gramStart"/>
      <w:r>
        <w:rPr>
          <w:spacing w:val="-2"/>
        </w:rPr>
        <w:t>направляет</w:t>
      </w:r>
      <w:proofErr w:type="gramEnd"/>
      <w:r>
        <w:rPr>
          <w:spacing w:val="-1"/>
        </w:rPr>
        <w:t xml:space="preserve"> в орган прокуратуры по месту осуществления деятельности  индивидуального предпринимателя</w:t>
      </w:r>
      <w:r>
        <w:t xml:space="preserve"> заказным почтовым отправлением с уведомлением о вручении </w:t>
      </w:r>
      <w:r>
        <w:rPr>
          <w:spacing w:val="-1"/>
        </w:rPr>
        <w:t>или в форме электронного документа, подписанного электронной цифровой подписью.</w:t>
      </w:r>
    </w:p>
    <w:p w:rsidR="009C7EA5" w:rsidRDefault="009C7EA5" w:rsidP="009C7EA5">
      <w:pPr>
        <w:shd w:val="clear" w:color="auto" w:fill="FFFFFF"/>
        <w:tabs>
          <w:tab w:val="left" w:pos="1332"/>
        </w:tabs>
        <w:spacing w:line="281" w:lineRule="exact"/>
        <w:ind w:left="-567" w:right="7" w:firstLine="677"/>
        <w:jc w:val="both"/>
        <w:rPr>
          <w:spacing w:val="-2"/>
        </w:rPr>
      </w:pPr>
      <w:r>
        <w:rPr>
          <w:spacing w:val="-9"/>
        </w:rPr>
        <w:t>12.12.</w:t>
      </w:r>
      <w:r>
        <w:tab/>
      </w:r>
      <w:r>
        <w:rPr>
          <w:spacing w:val="-1"/>
        </w:rPr>
        <w:t xml:space="preserve">В случае принятия решения о проведении внеплановой выездной проверки в отношении </w:t>
      </w:r>
      <w:r>
        <w:t xml:space="preserve">юридических лиц - членов саморегулируемых организаций, уполномоченный </w:t>
      </w:r>
      <w:r>
        <w:rPr>
          <w:spacing w:val="-2"/>
        </w:rPr>
        <w:t xml:space="preserve">направляет саморегулируемой </w:t>
      </w:r>
      <w:proofErr w:type="gramStart"/>
      <w:r>
        <w:rPr>
          <w:spacing w:val="-2"/>
        </w:rPr>
        <w:t>организации  уведомление</w:t>
      </w:r>
      <w:proofErr w:type="gramEnd"/>
      <w:r>
        <w:rPr>
          <w:spacing w:val="-2"/>
        </w:rPr>
        <w:t xml:space="preserve"> </w:t>
      </w:r>
      <w:r>
        <w:t>заказным почтовым отправлением с уведомлением о вручении.</w:t>
      </w:r>
      <w:r>
        <w:rPr>
          <w:spacing w:val="-2"/>
        </w:rPr>
        <w:t xml:space="preserve"> </w:t>
      </w:r>
    </w:p>
    <w:p w:rsidR="009C7EA5" w:rsidRDefault="009C7EA5" w:rsidP="009C7EA5">
      <w:pPr>
        <w:shd w:val="clear" w:color="auto" w:fill="FFFFFF"/>
        <w:tabs>
          <w:tab w:val="left" w:pos="1418"/>
        </w:tabs>
        <w:spacing w:line="281" w:lineRule="exact"/>
        <w:ind w:left="-567" w:right="14" w:firstLine="677"/>
        <w:jc w:val="both"/>
      </w:pPr>
      <w:r>
        <w:rPr>
          <w:spacing w:val="-10"/>
        </w:rPr>
        <w:t>12.13.</w:t>
      </w:r>
      <w:r>
        <w:tab/>
        <w:t xml:space="preserve">Результатом исполнения настоящей административной процедуры является распоряжение о проведении проверки, а в случаях, указанных в настоящем Административном регламенте, </w:t>
      </w:r>
      <w:proofErr w:type="gramStart"/>
      <w:r>
        <w:t xml:space="preserve">также  </w:t>
      </w:r>
      <w:r>
        <w:rPr>
          <w:spacing w:val="-1"/>
        </w:rPr>
        <w:t>уведомление</w:t>
      </w:r>
      <w:proofErr w:type="gramEnd"/>
      <w:r>
        <w:rPr>
          <w:spacing w:val="-1"/>
        </w:rPr>
        <w:t xml:space="preserve">  </w:t>
      </w:r>
      <w:r>
        <w:rPr>
          <w:spacing w:val="-1"/>
        </w:rPr>
        <w:lastRenderedPageBreak/>
        <w:t>субъекта  проверки,  уведомление  саморегулируемой  организации, заявление о согласо</w:t>
      </w:r>
      <w:r>
        <w:rPr>
          <w:spacing w:val="-1"/>
        </w:rPr>
        <w:softHyphen/>
      </w:r>
      <w:r>
        <w:t>вании с органами прокуратуры.</w:t>
      </w:r>
    </w:p>
    <w:p w:rsidR="009C7EA5" w:rsidRDefault="009C7EA5" w:rsidP="009C7EA5">
      <w:pPr>
        <w:numPr>
          <w:ilvl w:val="0"/>
          <w:numId w:val="33"/>
        </w:numPr>
        <w:shd w:val="clear" w:color="auto" w:fill="FFFFFF"/>
        <w:tabs>
          <w:tab w:val="left" w:pos="1289"/>
        </w:tabs>
        <w:spacing w:line="281" w:lineRule="exact"/>
        <w:ind w:left="-567" w:firstLine="684"/>
        <w:jc w:val="both"/>
        <w:rPr>
          <w:spacing w:val="-5"/>
        </w:rPr>
      </w:pPr>
      <w:r>
        <w:rPr>
          <w:spacing w:val="-5"/>
        </w:rPr>
        <w:t>Максимальный срок исполнения указанной административной процедуры - 5 рабочих дней.</w:t>
      </w:r>
    </w:p>
    <w:p w:rsidR="009C7EA5" w:rsidRDefault="009C7EA5" w:rsidP="009C7EA5">
      <w:pPr>
        <w:numPr>
          <w:ilvl w:val="0"/>
          <w:numId w:val="33"/>
        </w:numPr>
        <w:shd w:val="clear" w:color="auto" w:fill="FFFFFF"/>
        <w:tabs>
          <w:tab w:val="left" w:pos="1296"/>
        </w:tabs>
        <w:spacing w:line="281" w:lineRule="exact"/>
        <w:ind w:left="-567" w:right="7" w:firstLine="677"/>
        <w:jc w:val="both"/>
        <w:rPr>
          <w:spacing w:val="-4"/>
        </w:rPr>
      </w:pPr>
      <w:r>
        <w:rPr>
          <w:spacing w:val="-6"/>
        </w:rPr>
        <w:t>Если основанием для проведения внеплановой выездной проверки является причинение вре</w:t>
      </w:r>
      <w:r>
        <w:rPr>
          <w:spacing w:val="-6"/>
        </w:rPr>
        <w:softHyphen/>
      </w:r>
      <w:r>
        <w:rPr>
          <w:spacing w:val="-5"/>
        </w:rPr>
        <w:t xml:space="preserve">да жизни, здоровью граждан, вреда животным, растениям, окружающей среде, безопасности государства, </w:t>
      </w:r>
      <w:r>
        <w:rPr>
          <w:spacing w:val="-4"/>
        </w:rPr>
        <w:t>а также возникновение чрезвычайных ситуаций природного и техногенного характера, обнаружение на</w:t>
      </w:r>
      <w:r>
        <w:rPr>
          <w:spacing w:val="-4"/>
        </w:rPr>
        <w:softHyphen/>
      </w:r>
      <w:r>
        <w:rPr>
          <w:spacing w:val="-3"/>
        </w:rPr>
        <w:t xml:space="preserve">рушений обязательных требований природоохранного законодательства и требований, установленных </w:t>
      </w:r>
      <w:r>
        <w:rPr>
          <w:spacing w:val="-5"/>
        </w:rPr>
        <w:t xml:space="preserve">муниципальными правовыми актами, в момент совершения таких нарушений в связи с необходимостью </w:t>
      </w:r>
      <w:r>
        <w:rPr>
          <w:spacing w:val="-6"/>
        </w:rPr>
        <w:t>принятия неотложных мер контролирующий орган вправе приступить к проведению внеплановой выезд</w:t>
      </w:r>
      <w:r>
        <w:rPr>
          <w:spacing w:val="-6"/>
        </w:rPr>
        <w:softHyphen/>
      </w:r>
      <w:r>
        <w:rPr>
          <w:spacing w:val="-4"/>
        </w:rPr>
        <w:t>ной проверки незамедлительно с извещением органов прокуратуры о проведении мероприятий по кон</w:t>
      </w:r>
      <w:r>
        <w:rPr>
          <w:spacing w:val="-4"/>
        </w:rPr>
        <w:softHyphen/>
      </w:r>
      <w:r>
        <w:rPr>
          <w:spacing w:val="-5"/>
        </w:rPr>
        <w:t xml:space="preserve">тролю посредством направления документов, предусмотренных в подпункте 1 пункта 12.11. настоящего </w:t>
      </w:r>
      <w:r>
        <w:rPr>
          <w:spacing w:val="-4"/>
        </w:rPr>
        <w:t>Административного регламента,  в органы прокуратуры в течение двадцати четырех часов.</w:t>
      </w:r>
    </w:p>
    <w:p w:rsidR="009C7EA5" w:rsidRDefault="009C7EA5" w:rsidP="009C7EA5">
      <w:pPr>
        <w:numPr>
          <w:ilvl w:val="0"/>
          <w:numId w:val="33"/>
        </w:numPr>
        <w:shd w:val="clear" w:color="auto" w:fill="FFFFFF"/>
        <w:tabs>
          <w:tab w:val="left" w:pos="1296"/>
        </w:tabs>
        <w:spacing w:line="281" w:lineRule="exact"/>
        <w:ind w:left="-567" w:right="14" w:firstLine="677"/>
        <w:jc w:val="both"/>
      </w:pPr>
      <w:r>
        <w:rPr>
          <w:spacing w:val="-1"/>
        </w:rPr>
        <w:t>Результатом является решение прокурора или его заместителя о согласовании проведе</w:t>
      </w:r>
      <w:r>
        <w:rPr>
          <w:spacing w:val="-1"/>
        </w:rPr>
        <w:softHyphen/>
      </w:r>
      <w:r>
        <w:rPr>
          <w:spacing w:val="-3"/>
        </w:rPr>
        <w:t xml:space="preserve">ния внеплановой выездной проверки или об отказе в согласовании ее проведения, которое может быть </w:t>
      </w:r>
      <w:r>
        <w:rPr>
          <w:spacing w:val="-1"/>
        </w:rPr>
        <w:t xml:space="preserve">обжаловано руководителем (заместителем руководителя) контролирующего органа вышестоящему </w:t>
      </w:r>
      <w:r>
        <w:t>прокурору или в суд.</w:t>
      </w:r>
    </w:p>
    <w:p w:rsidR="009C7EA5" w:rsidRDefault="009C7EA5" w:rsidP="009C7EA5">
      <w:pPr>
        <w:shd w:val="clear" w:color="auto" w:fill="FFFFFF"/>
        <w:spacing w:before="274"/>
        <w:ind w:left="-567" w:right="22"/>
        <w:jc w:val="center"/>
        <w:rPr>
          <w:b/>
          <w:bCs/>
        </w:rPr>
      </w:pPr>
      <w:r>
        <w:rPr>
          <w:b/>
          <w:bCs/>
        </w:rPr>
        <w:t>13. Проведение документарной проверки</w:t>
      </w:r>
    </w:p>
    <w:p w:rsidR="009C7EA5" w:rsidRDefault="009C7EA5" w:rsidP="009C7EA5">
      <w:pPr>
        <w:numPr>
          <w:ilvl w:val="0"/>
          <w:numId w:val="34"/>
        </w:numPr>
        <w:shd w:val="clear" w:color="auto" w:fill="FFFFFF"/>
        <w:tabs>
          <w:tab w:val="left" w:pos="1210"/>
        </w:tabs>
        <w:spacing w:before="288" w:line="274" w:lineRule="exact"/>
        <w:ind w:left="-567" w:right="14" w:firstLine="691"/>
        <w:jc w:val="both"/>
        <w:rPr>
          <w:spacing w:val="-1"/>
        </w:rPr>
      </w:pPr>
      <w:r>
        <w:rPr>
          <w:spacing w:val="-1"/>
        </w:rPr>
        <w:t>Основанием для начала проведения документарной проверки является получение уполномоченным распоряжения о проведении документарной проверки от руководителя контролирующего органа.</w:t>
      </w:r>
    </w:p>
    <w:p w:rsidR="009C7EA5" w:rsidRDefault="009C7EA5" w:rsidP="009C7EA5">
      <w:pPr>
        <w:numPr>
          <w:ilvl w:val="0"/>
          <w:numId w:val="34"/>
        </w:numPr>
        <w:shd w:val="clear" w:color="auto" w:fill="FFFFFF"/>
        <w:tabs>
          <w:tab w:val="left" w:pos="1210"/>
        </w:tabs>
        <w:spacing w:before="288" w:line="274" w:lineRule="exact"/>
        <w:ind w:left="-567" w:right="14" w:firstLine="691"/>
        <w:jc w:val="both"/>
        <w:rPr>
          <w:spacing w:val="-1"/>
        </w:rPr>
      </w:pPr>
      <w:r>
        <w:rPr>
          <w:spacing w:val="-1"/>
        </w:rPr>
        <w:t xml:space="preserve"> Уполномоченный</w:t>
      </w:r>
      <w:r>
        <w:rPr>
          <w:spacing w:val="-2"/>
        </w:rPr>
        <w:t xml:space="preserve"> рассматривает   документы   юридиче</w:t>
      </w:r>
      <w:r>
        <w:rPr>
          <w:spacing w:val="-2"/>
        </w:rPr>
        <w:softHyphen/>
      </w:r>
      <w:r>
        <w:rPr>
          <w:spacing w:val="-4"/>
        </w:rPr>
        <w:t xml:space="preserve">ского    лица, индивидуального предпринимателя, имеющиеся в распоряжении контролирующего органа, </w:t>
      </w:r>
      <w:r>
        <w:rPr>
          <w:spacing w:val="-2"/>
        </w:rPr>
        <w:t>в том числе уведомления о начале осуществления отдельных видов предпринимательской деятельно</w:t>
      </w:r>
      <w:r>
        <w:rPr>
          <w:spacing w:val="-2"/>
        </w:rPr>
        <w:softHyphen/>
        <w:t>сти, акты предыдущих проверок, материалы рассмотрения дел об административных правонарушени</w:t>
      </w:r>
      <w:r>
        <w:rPr>
          <w:spacing w:val="-2"/>
        </w:rPr>
        <w:softHyphen/>
      </w:r>
      <w:r>
        <w:rPr>
          <w:spacing w:val="-3"/>
        </w:rPr>
        <w:t xml:space="preserve">ях и иные документы о </w:t>
      </w:r>
      <w:proofErr w:type="gramStart"/>
      <w:r>
        <w:rPr>
          <w:spacing w:val="-3"/>
        </w:rPr>
        <w:t xml:space="preserve">результатах  </w:t>
      </w:r>
      <w:r>
        <w:rPr>
          <w:spacing w:val="-1"/>
        </w:rPr>
        <w:t>муниципального</w:t>
      </w:r>
      <w:proofErr w:type="gramEnd"/>
      <w:r>
        <w:rPr>
          <w:spacing w:val="-1"/>
        </w:rPr>
        <w:t xml:space="preserve"> контроля,</w:t>
      </w:r>
      <w:r>
        <w:rPr>
          <w:spacing w:val="-3"/>
        </w:rPr>
        <w:t xml:space="preserve"> осуществленного в отношении этих юридического лица, индивиду</w:t>
      </w:r>
      <w:r>
        <w:rPr>
          <w:spacing w:val="-3"/>
        </w:rPr>
        <w:softHyphen/>
      </w:r>
      <w:r>
        <w:rPr>
          <w:spacing w:val="-1"/>
        </w:rPr>
        <w:t>ального предпринимателя.</w:t>
      </w:r>
    </w:p>
    <w:p w:rsidR="009C7EA5" w:rsidRDefault="009C7EA5" w:rsidP="009C7EA5">
      <w:pPr>
        <w:shd w:val="clear" w:color="auto" w:fill="FFFFFF"/>
        <w:tabs>
          <w:tab w:val="left" w:pos="1209"/>
        </w:tabs>
        <w:spacing w:line="281" w:lineRule="exact"/>
        <w:ind w:left="-567" w:firstLine="702"/>
        <w:jc w:val="both"/>
      </w:pPr>
      <w:r>
        <w:t>В случае если рассмотренные сведения позволяют оценить исполнение субъектом про</w:t>
      </w:r>
      <w:r>
        <w:softHyphen/>
        <w:t xml:space="preserve">верки обязательных требований, заведующий </w:t>
      </w:r>
      <w:proofErr w:type="gramStart"/>
      <w:r>
        <w:t>сектором  производит</w:t>
      </w:r>
      <w:proofErr w:type="gramEnd"/>
      <w:r>
        <w:t xml:space="preserve"> их </w:t>
      </w:r>
      <w:r>
        <w:rPr>
          <w:spacing w:val="-2"/>
        </w:rPr>
        <w:t>оценку и готовит акт проверки в 2 экземплярах непосредственно после завершения проверки, по фор</w:t>
      </w:r>
      <w:r>
        <w:rPr>
          <w:spacing w:val="-2"/>
        </w:rPr>
        <w:softHyphen/>
      </w:r>
      <w:r>
        <w:t>ме, приведенной в приложении 5.</w:t>
      </w:r>
    </w:p>
    <w:p w:rsidR="009C7EA5" w:rsidRDefault="009C7EA5" w:rsidP="009C7EA5">
      <w:pPr>
        <w:numPr>
          <w:ilvl w:val="0"/>
          <w:numId w:val="35"/>
        </w:numPr>
        <w:shd w:val="clear" w:color="auto" w:fill="FFFFFF"/>
        <w:tabs>
          <w:tab w:val="left" w:pos="1209"/>
        </w:tabs>
        <w:spacing w:line="281" w:lineRule="exact"/>
        <w:ind w:left="-567" w:right="7" w:firstLine="706"/>
        <w:jc w:val="both"/>
      </w:pPr>
      <w:r>
        <w:t>В случае если достоверность сведений, содержащихся в документах, имеющихся в рас</w:t>
      </w:r>
      <w:r>
        <w:softHyphen/>
      </w:r>
      <w:r>
        <w:rPr>
          <w:spacing w:val="-1"/>
        </w:rPr>
        <w:t>поряжении контролирующего органа, вызывает обоснованные сомнения, либо эти сведения не позво</w:t>
      </w:r>
      <w:r>
        <w:rPr>
          <w:spacing w:val="-1"/>
        </w:rPr>
        <w:softHyphen/>
        <w:t>ляют оценить исполнение субъектом проверки обязательных требований, уполномоченным</w:t>
      </w:r>
      <w:r>
        <w:t>:</w:t>
      </w:r>
    </w:p>
    <w:p w:rsidR="009C7EA5" w:rsidRDefault="009C7EA5" w:rsidP="009C7EA5">
      <w:pPr>
        <w:ind w:left="-567"/>
        <w:rPr>
          <w:szCs w:val="2"/>
        </w:rPr>
      </w:pPr>
    </w:p>
    <w:p w:rsidR="009C7EA5" w:rsidRDefault="009C7EA5" w:rsidP="009C7EA5">
      <w:pPr>
        <w:numPr>
          <w:ilvl w:val="0"/>
          <w:numId w:val="36"/>
        </w:numPr>
        <w:shd w:val="clear" w:color="auto" w:fill="FFFFFF"/>
        <w:tabs>
          <w:tab w:val="left" w:pos="964"/>
        </w:tabs>
        <w:spacing w:line="281" w:lineRule="exact"/>
        <w:ind w:left="-567" w:right="7" w:firstLine="677"/>
        <w:jc w:val="both"/>
        <w:rPr>
          <w:szCs w:val="24"/>
        </w:rPr>
      </w:pPr>
      <w:proofErr w:type="gramStart"/>
      <w:r>
        <w:rPr>
          <w:spacing w:val="-2"/>
        </w:rPr>
        <w:t>готовит</w:t>
      </w:r>
      <w:proofErr w:type="gramEnd"/>
      <w:r>
        <w:rPr>
          <w:spacing w:val="-2"/>
        </w:rPr>
        <w:t xml:space="preserve"> в адрес субъекта проверки мотивированный запрос с требованием представить иные </w:t>
      </w:r>
      <w:r>
        <w:rPr>
          <w:spacing w:val="-1"/>
        </w:rPr>
        <w:t xml:space="preserve">необходимые для рассмотрения в ходе проведения документарной проверки документы, заверяя его </w:t>
      </w:r>
      <w:r>
        <w:t>своей подписью,  и отправляет его заказным почтовым отправлением с уведомлением о вручении;</w:t>
      </w:r>
    </w:p>
    <w:p w:rsidR="009C7EA5" w:rsidRDefault="009C7EA5" w:rsidP="009C7EA5">
      <w:pPr>
        <w:numPr>
          <w:ilvl w:val="0"/>
          <w:numId w:val="36"/>
        </w:numPr>
        <w:shd w:val="clear" w:color="auto" w:fill="FFFFFF"/>
        <w:tabs>
          <w:tab w:val="left" w:pos="964"/>
        </w:tabs>
        <w:spacing w:line="281" w:lineRule="exact"/>
        <w:ind w:left="-567" w:right="14" w:firstLine="677"/>
        <w:jc w:val="both"/>
      </w:pPr>
      <w:proofErr w:type="gramStart"/>
      <w:r>
        <w:rPr>
          <w:spacing w:val="-1"/>
        </w:rPr>
        <w:t>уведомляет</w:t>
      </w:r>
      <w:proofErr w:type="gramEnd"/>
      <w:r>
        <w:rPr>
          <w:spacing w:val="-1"/>
        </w:rPr>
        <w:t xml:space="preserve"> субъект  проверки посредством телефонной или электронной связи о направле</w:t>
      </w:r>
      <w:r>
        <w:rPr>
          <w:spacing w:val="-1"/>
        </w:rPr>
        <w:softHyphen/>
      </w:r>
      <w:r>
        <w:t>нии запроса.</w:t>
      </w:r>
    </w:p>
    <w:p w:rsidR="009C7EA5" w:rsidRDefault="009C7EA5" w:rsidP="009C7EA5">
      <w:pPr>
        <w:ind w:left="-567"/>
        <w:rPr>
          <w:szCs w:val="2"/>
        </w:rPr>
      </w:pPr>
    </w:p>
    <w:p w:rsidR="009C7EA5" w:rsidRDefault="009C7EA5" w:rsidP="009C7EA5">
      <w:pPr>
        <w:numPr>
          <w:ilvl w:val="0"/>
          <w:numId w:val="37"/>
        </w:numPr>
        <w:shd w:val="clear" w:color="auto" w:fill="FFFFFF"/>
        <w:tabs>
          <w:tab w:val="left" w:pos="1209"/>
        </w:tabs>
        <w:spacing w:line="281" w:lineRule="exact"/>
        <w:ind w:left="-567" w:right="14" w:firstLine="706"/>
        <w:jc w:val="both"/>
        <w:rPr>
          <w:spacing w:val="-6"/>
          <w:szCs w:val="24"/>
        </w:rPr>
      </w:pPr>
      <w:r>
        <w:rPr>
          <w:spacing w:val="-6"/>
        </w:rPr>
        <w:t xml:space="preserve">При поступлении ответа на запрос от субъекта проверки уполномоченный </w:t>
      </w:r>
      <w:proofErr w:type="gramStart"/>
      <w:r>
        <w:rPr>
          <w:spacing w:val="-6"/>
        </w:rPr>
        <w:t>устанавливает  факт</w:t>
      </w:r>
      <w:proofErr w:type="gramEnd"/>
      <w:r>
        <w:rPr>
          <w:spacing w:val="-6"/>
        </w:rPr>
        <w:t xml:space="preserve"> соответствия  и  достаточности  представленных документов запросу.</w:t>
      </w:r>
    </w:p>
    <w:p w:rsidR="009C7EA5" w:rsidRDefault="009C7EA5" w:rsidP="009C7EA5">
      <w:pPr>
        <w:numPr>
          <w:ilvl w:val="0"/>
          <w:numId w:val="37"/>
        </w:numPr>
        <w:shd w:val="clear" w:color="auto" w:fill="FFFFFF"/>
        <w:tabs>
          <w:tab w:val="left" w:pos="1209"/>
        </w:tabs>
        <w:spacing w:line="281" w:lineRule="exact"/>
        <w:ind w:left="-567" w:right="14" w:firstLine="706"/>
        <w:jc w:val="both"/>
      </w:pPr>
      <w:r>
        <w:rPr>
          <w:spacing w:val="-6"/>
        </w:rPr>
        <w:t xml:space="preserve">В </w:t>
      </w:r>
      <w:proofErr w:type="gramStart"/>
      <w:r>
        <w:rPr>
          <w:spacing w:val="-6"/>
        </w:rPr>
        <w:t>случае  если</w:t>
      </w:r>
      <w:proofErr w:type="gramEnd"/>
      <w:r>
        <w:rPr>
          <w:spacing w:val="-6"/>
        </w:rPr>
        <w:t xml:space="preserve"> рассмотренные сведения позволяют оценить исполнение субъектом про</w:t>
      </w:r>
      <w:r>
        <w:rPr>
          <w:spacing w:val="-6"/>
        </w:rPr>
        <w:softHyphen/>
        <w:t>верки обязательных требований, уполномоченный производит их оценку и</w:t>
      </w:r>
      <w:r>
        <w:rPr>
          <w:spacing w:val="-1"/>
        </w:rPr>
        <w:t xml:space="preserve"> готовит акт проверки в  2 экземплярах непосредственно после завершения проверки по фор</w:t>
      </w:r>
      <w:r>
        <w:rPr>
          <w:spacing w:val="-1"/>
        </w:rPr>
        <w:softHyphen/>
      </w:r>
      <w:r>
        <w:t>ме, приведенной в приложении  5.</w:t>
      </w:r>
    </w:p>
    <w:p w:rsidR="009C7EA5" w:rsidRDefault="009C7EA5" w:rsidP="009C7EA5">
      <w:pPr>
        <w:numPr>
          <w:ilvl w:val="0"/>
          <w:numId w:val="37"/>
        </w:numPr>
        <w:shd w:val="clear" w:color="auto" w:fill="FFFFFF"/>
        <w:tabs>
          <w:tab w:val="left" w:pos="1209"/>
        </w:tabs>
        <w:spacing w:line="281" w:lineRule="exact"/>
        <w:ind w:left="-567" w:right="7" w:firstLine="706"/>
        <w:jc w:val="both"/>
      </w:pPr>
      <w:r>
        <w:t xml:space="preserve"> В </w:t>
      </w:r>
      <w:proofErr w:type="gramStart"/>
      <w:r>
        <w:t>случае  если</w:t>
      </w:r>
      <w:proofErr w:type="gramEnd"/>
      <w:r>
        <w:t xml:space="preserve"> в ходе документарной проверки выявлены ошибки и (или) противоречия в представленных субъектом проверки документах,  либо несоответствие сведений, содержащихся </w:t>
      </w:r>
      <w:r>
        <w:rPr>
          <w:spacing w:val="-1"/>
        </w:rPr>
        <w:t>в этих документах, сведениям, уже имеющимся у контролирующего органа, уполномоченным</w:t>
      </w:r>
      <w:r>
        <w:t>:</w:t>
      </w:r>
    </w:p>
    <w:p w:rsidR="009C7EA5" w:rsidRDefault="009C7EA5" w:rsidP="009C7EA5">
      <w:pPr>
        <w:ind w:left="-567"/>
        <w:rPr>
          <w:szCs w:val="2"/>
        </w:rPr>
      </w:pPr>
    </w:p>
    <w:p w:rsidR="009C7EA5" w:rsidRDefault="009C7EA5" w:rsidP="009C7EA5">
      <w:pPr>
        <w:numPr>
          <w:ilvl w:val="0"/>
          <w:numId w:val="38"/>
        </w:numPr>
        <w:shd w:val="clear" w:color="auto" w:fill="FFFFFF"/>
        <w:tabs>
          <w:tab w:val="left" w:pos="950"/>
        </w:tabs>
        <w:spacing w:line="281" w:lineRule="exact"/>
        <w:ind w:left="-567" w:right="14" w:firstLine="677"/>
        <w:jc w:val="both"/>
        <w:rPr>
          <w:szCs w:val="24"/>
        </w:rPr>
      </w:pPr>
      <w:proofErr w:type="gramStart"/>
      <w:r>
        <w:t>готовит</w:t>
      </w:r>
      <w:proofErr w:type="gramEnd"/>
      <w:r>
        <w:t xml:space="preserve"> письмо субъекту проверки с требованием представить в течение десяти рабочих дней необходимые пояснения в письменной форме, заверяя его своей подписью,  и отправляет его заказным почтовым отправлением с уведомлением о вручении;</w:t>
      </w:r>
    </w:p>
    <w:p w:rsidR="009C7EA5" w:rsidRDefault="009C7EA5" w:rsidP="009C7EA5">
      <w:pPr>
        <w:numPr>
          <w:ilvl w:val="0"/>
          <w:numId w:val="38"/>
        </w:numPr>
        <w:shd w:val="clear" w:color="auto" w:fill="FFFFFF"/>
        <w:tabs>
          <w:tab w:val="left" w:pos="950"/>
        </w:tabs>
        <w:spacing w:line="281" w:lineRule="exact"/>
        <w:ind w:left="-567" w:right="22" w:firstLine="677"/>
        <w:jc w:val="both"/>
      </w:pPr>
      <w:proofErr w:type="gramStart"/>
      <w:r>
        <w:rPr>
          <w:spacing w:val="-1"/>
        </w:rPr>
        <w:t>уведомляет</w:t>
      </w:r>
      <w:proofErr w:type="gramEnd"/>
      <w:r>
        <w:rPr>
          <w:spacing w:val="-1"/>
        </w:rPr>
        <w:t xml:space="preserve"> субъект проверки посредством телефонной или электронной связи о направле</w:t>
      </w:r>
      <w:r>
        <w:rPr>
          <w:spacing w:val="-1"/>
        </w:rPr>
        <w:softHyphen/>
      </w:r>
      <w:r>
        <w:t>нии письма.</w:t>
      </w:r>
    </w:p>
    <w:p w:rsidR="009C7EA5" w:rsidRDefault="009C7EA5" w:rsidP="009C7EA5">
      <w:pPr>
        <w:ind w:left="-567"/>
        <w:rPr>
          <w:szCs w:val="2"/>
        </w:rPr>
      </w:pPr>
    </w:p>
    <w:p w:rsidR="009C7EA5" w:rsidRDefault="009C7EA5" w:rsidP="009C7EA5">
      <w:pPr>
        <w:numPr>
          <w:ilvl w:val="0"/>
          <w:numId w:val="39"/>
        </w:numPr>
        <w:shd w:val="clear" w:color="auto" w:fill="FFFFFF"/>
        <w:tabs>
          <w:tab w:val="left" w:pos="1217"/>
        </w:tabs>
        <w:spacing w:line="281" w:lineRule="exact"/>
        <w:ind w:left="-567" w:right="22" w:firstLine="706"/>
        <w:jc w:val="both"/>
        <w:rPr>
          <w:szCs w:val="24"/>
        </w:rPr>
      </w:pPr>
      <w:r>
        <w:t>При поступлении пояснений субъекта проверки в письменной форме уполномоченный устанавливает факт соответствия и достаточности представ</w:t>
      </w:r>
      <w:r>
        <w:softHyphen/>
        <w:t>ленных пояснений для оценки фактов. В случае если рассмотренные сведения позволяют оценить исполнение субъектов проверки обязательных требований, заведующий сектором   производит их оценку и готовит акт проверки в 2 экземплярах по форме, приведенной в приложении 5.</w:t>
      </w:r>
    </w:p>
    <w:p w:rsidR="009C7EA5" w:rsidRDefault="009C7EA5" w:rsidP="009C7EA5">
      <w:pPr>
        <w:numPr>
          <w:ilvl w:val="0"/>
          <w:numId w:val="39"/>
        </w:numPr>
        <w:shd w:val="clear" w:color="auto" w:fill="FFFFFF"/>
        <w:tabs>
          <w:tab w:val="left" w:pos="1217"/>
        </w:tabs>
        <w:spacing w:line="281" w:lineRule="exact"/>
        <w:ind w:left="-567" w:right="29" w:firstLine="564"/>
        <w:jc w:val="both"/>
      </w:pPr>
      <w:r>
        <w:rPr>
          <w:spacing w:val="-2"/>
        </w:rPr>
        <w:t xml:space="preserve">В </w:t>
      </w:r>
      <w:proofErr w:type="gramStart"/>
      <w:r>
        <w:rPr>
          <w:spacing w:val="-2"/>
        </w:rPr>
        <w:t>случае  если</w:t>
      </w:r>
      <w:proofErr w:type="gramEnd"/>
      <w:r>
        <w:rPr>
          <w:spacing w:val="-2"/>
        </w:rPr>
        <w:t xml:space="preserve"> рассмотренные сведения не позволяют оценить соблюдение субъектом про</w:t>
      </w:r>
      <w:r>
        <w:rPr>
          <w:spacing w:val="-2"/>
        </w:rPr>
        <w:softHyphen/>
      </w:r>
      <w:r>
        <w:t xml:space="preserve">верки обязательных требований или в случае не поступления в течение 10 рабочих дней ответа на </w:t>
      </w:r>
      <w:r>
        <w:rPr>
          <w:spacing w:val="-1"/>
        </w:rPr>
        <w:t>запрос или пояснений в письменной форме от субъекта проверки заведующий сектором</w:t>
      </w:r>
      <w:r>
        <w:t xml:space="preserve"> готовит акт проверки непосредственно после завершения проверки, содержащий </w:t>
      </w:r>
      <w:r>
        <w:rPr>
          <w:spacing w:val="-2"/>
        </w:rPr>
        <w:t xml:space="preserve">сведения о недостаточности информации для оценки фактов и </w:t>
      </w:r>
      <w:r>
        <w:t>готовит  решение  о проведении   внеплановой выездной проверки.</w:t>
      </w:r>
    </w:p>
    <w:p w:rsidR="009C7EA5" w:rsidRDefault="009C7EA5" w:rsidP="009C7EA5">
      <w:pPr>
        <w:ind w:left="-567"/>
        <w:rPr>
          <w:szCs w:val="2"/>
        </w:rPr>
      </w:pPr>
    </w:p>
    <w:p w:rsidR="009C7EA5" w:rsidRDefault="009C7EA5" w:rsidP="009C7EA5">
      <w:pPr>
        <w:numPr>
          <w:ilvl w:val="0"/>
          <w:numId w:val="40"/>
        </w:numPr>
        <w:shd w:val="clear" w:color="auto" w:fill="FFFFFF"/>
        <w:tabs>
          <w:tab w:val="left" w:pos="1318"/>
        </w:tabs>
        <w:spacing w:before="7" w:line="281" w:lineRule="exact"/>
        <w:ind w:left="-567" w:firstLine="709"/>
        <w:rPr>
          <w:spacing w:val="-4"/>
          <w:szCs w:val="24"/>
        </w:rPr>
      </w:pPr>
      <w:r>
        <w:rPr>
          <w:spacing w:val="-4"/>
        </w:rPr>
        <w:t>Результатом исполнения настоящей административной процедуры является акт проверки.</w:t>
      </w:r>
    </w:p>
    <w:p w:rsidR="009C7EA5" w:rsidRDefault="009C7EA5" w:rsidP="009C7EA5">
      <w:pPr>
        <w:numPr>
          <w:ilvl w:val="0"/>
          <w:numId w:val="40"/>
        </w:numPr>
        <w:shd w:val="clear" w:color="auto" w:fill="FFFFFF"/>
        <w:tabs>
          <w:tab w:val="left" w:pos="1318"/>
        </w:tabs>
        <w:spacing w:line="281" w:lineRule="exact"/>
        <w:ind w:left="-567" w:right="58" w:firstLine="706"/>
        <w:jc w:val="both"/>
      </w:pPr>
      <w:r>
        <w:rPr>
          <w:spacing w:val="-2"/>
        </w:rPr>
        <w:t xml:space="preserve">Максимальный срок выполнения указанной административной процедуры </w:t>
      </w:r>
      <w:proofErr w:type="gramStart"/>
      <w:r>
        <w:rPr>
          <w:spacing w:val="-2"/>
        </w:rPr>
        <w:t>составляет  20</w:t>
      </w:r>
      <w:proofErr w:type="gramEnd"/>
      <w:r>
        <w:rPr>
          <w:spacing w:val="-2"/>
        </w:rPr>
        <w:t xml:space="preserve"> </w:t>
      </w:r>
      <w:r>
        <w:t xml:space="preserve">рабочих дней. </w:t>
      </w:r>
    </w:p>
    <w:p w:rsidR="009C7EA5" w:rsidRDefault="009C7EA5" w:rsidP="009C7EA5">
      <w:pPr>
        <w:shd w:val="clear" w:color="auto" w:fill="FFFFFF"/>
        <w:ind w:left="-567"/>
        <w:jc w:val="center"/>
        <w:rPr>
          <w:b/>
          <w:bCs/>
          <w:spacing w:val="-12"/>
        </w:rPr>
      </w:pPr>
    </w:p>
    <w:p w:rsidR="009C7EA5" w:rsidRDefault="009C7EA5" w:rsidP="009C7EA5">
      <w:pPr>
        <w:shd w:val="clear" w:color="auto" w:fill="FFFFFF"/>
        <w:ind w:left="-567"/>
        <w:jc w:val="center"/>
        <w:rPr>
          <w:b/>
          <w:bCs/>
          <w:spacing w:val="-12"/>
        </w:rPr>
      </w:pPr>
      <w:r>
        <w:rPr>
          <w:b/>
          <w:bCs/>
          <w:spacing w:val="-12"/>
        </w:rPr>
        <w:t>14. Проведение выездной проверки</w:t>
      </w:r>
    </w:p>
    <w:p w:rsidR="009C7EA5" w:rsidRDefault="009C7EA5" w:rsidP="009C7EA5">
      <w:pPr>
        <w:numPr>
          <w:ilvl w:val="0"/>
          <w:numId w:val="41"/>
        </w:numPr>
        <w:shd w:val="clear" w:color="auto" w:fill="FFFFFF"/>
        <w:tabs>
          <w:tab w:val="left" w:pos="1224"/>
        </w:tabs>
        <w:spacing w:before="269" w:line="274" w:lineRule="exact"/>
        <w:ind w:left="-567" w:firstLine="696"/>
        <w:jc w:val="both"/>
      </w:pPr>
      <w:proofErr w:type="gramStart"/>
      <w:r>
        <w:rPr>
          <w:spacing w:val="-9"/>
        </w:rPr>
        <w:t>распоряжения</w:t>
      </w:r>
      <w:proofErr w:type="gramEnd"/>
      <w:r>
        <w:rPr>
          <w:spacing w:val="-8"/>
        </w:rPr>
        <w:t xml:space="preserve"> о проведении плановой выездной проверки </w:t>
      </w:r>
      <w:r>
        <w:rPr>
          <w:spacing w:val="-7"/>
        </w:rPr>
        <w:t>от руководителя контролирующего органа, а в случае внеплановой выездной проверки, если установлена принадлежность субъекта проверки к юридическим лицам, индивидуальным предпринимателям</w:t>
      </w:r>
      <w:r>
        <w:rPr>
          <w:spacing w:val="-10"/>
        </w:rPr>
        <w:t xml:space="preserve"> решения прокурора или его заме</w:t>
      </w:r>
      <w:r>
        <w:rPr>
          <w:spacing w:val="-10"/>
        </w:rPr>
        <w:softHyphen/>
      </w:r>
      <w:r>
        <w:t>стителя о согласовании проведения внеплановой выездной проверки.</w:t>
      </w:r>
    </w:p>
    <w:p w:rsidR="009C7EA5" w:rsidRDefault="009C7EA5" w:rsidP="009C7EA5">
      <w:pPr>
        <w:numPr>
          <w:ilvl w:val="0"/>
          <w:numId w:val="41"/>
        </w:numPr>
        <w:shd w:val="clear" w:color="auto" w:fill="FFFFFF"/>
        <w:tabs>
          <w:tab w:val="left" w:pos="1224"/>
        </w:tabs>
        <w:spacing w:line="274" w:lineRule="exact"/>
        <w:ind w:left="-567" w:right="10" w:firstLine="696"/>
        <w:jc w:val="both"/>
      </w:pPr>
      <w:r>
        <w:rPr>
          <w:spacing w:val="-9"/>
        </w:rPr>
        <w:t>В случае если в приказе о проведении внеплановой выездной проверки устанавливается необходимость принятия неотложных мер в момент совершения нарушений в связи с предполагае</w:t>
      </w:r>
      <w:r>
        <w:rPr>
          <w:spacing w:val="-9"/>
        </w:rPr>
        <w:softHyphen/>
      </w:r>
      <w:r>
        <w:rPr>
          <w:spacing w:val="-11"/>
        </w:rPr>
        <w:t>мым причинением вреда жизни, здоровью граждан, вреда животным, растениям, окружающей среде, безопасности государства, а также возникновение чрезвычайных ситуаций природного и техногенно</w:t>
      </w:r>
      <w:r>
        <w:rPr>
          <w:spacing w:val="-11"/>
        </w:rPr>
        <w:softHyphen/>
      </w:r>
      <w:r>
        <w:rPr>
          <w:spacing w:val="-10"/>
        </w:rPr>
        <w:t>го характера, решения прокурора или его заместителя о согласовании проведения внеплановой вы</w:t>
      </w:r>
      <w:r>
        <w:rPr>
          <w:spacing w:val="-10"/>
        </w:rPr>
        <w:softHyphen/>
      </w:r>
      <w:r>
        <w:t>ездной проверки на момент начала проверки не требуется.</w:t>
      </w:r>
    </w:p>
    <w:p w:rsidR="009C7EA5" w:rsidRDefault="009C7EA5" w:rsidP="009C7EA5">
      <w:pPr>
        <w:numPr>
          <w:ilvl w:val="0"/>
          <w:numId w:val="41"/>
        </w:numPr>
        <w:shd w:val="clear" w:color="auto" w:fill="FFFFFF"/>
        <w:tabs>
          <w:tab w:val="left" w:pos="1224"/>
        </w:tabs>
        <w:spacing w:line="274" w:lineRule="exact"/>
        <w:ind w:left="-567" w:right="19" w:firstLine="696"/>
        <w:jc w:val="both"/>
      </w:pPr>
      <w:proofErr w:type="gramStart"/>
      <w:r>
        <w:rPr>
          <w:spacing w:val="-11"/>
        </w:rPr>
        <w:t>Уполномоченный  выезжает</w:t>
      </w:r>
      <w:proofErr w:type="gramEnd"/>
      <w:r>
        <w:rPr>
          <w:spacing w:val="-11"/>
        </w:rPr>
        <w:t xml:space="preserve"> по месту нахождения юри</w:t>
      </w:r>
      <w:r>
        <w:rPr>
          <w:spacing w:val="-11"/>
        </w:rPr>
        <w:softHyphen/>
      </w:r>
      <w:r>
        <w:rPr>
          <w:spacing w:val="-10"/>
        </w:rPr>
        <w:t xml:space="preserve">дического лица, месту осуществления деятельности индивидуального предпринимателя и (или) по </w:t>
      </w:r>
      <w:r>
        <w:t>месту фактического осуществления их деятельности.</w:t>
      </w:r>
    </w:p>
    <w:p w:rsidR="009C7EA5" w:rsidRDefault="009C7EA5" w:rsidP="009C7EA5">
      <w:pPr>
        <w:numPr>
          <w:ilvl w:val="0"/>
          <w:numId w:val="41"/>
        </w:numPr>
        <w:shd w:val="clear" w:color="auto" w:fill="FFFFFF"/>
        <w:tabs>
          <w:tab w:val="left" w:pos="1224"/>
        </w:tabs>
        <w:spacing w:line="274" w:lineRule="exact"/>
        <w:ind w:left="-567" w:right="19" w:firstLine="696"/>
        <w:jc w:val="both"/>
        <w:rPr>
          <w:spacing w:val="-9"/>
        </w:rPr>
      </w:pPr>
      <w:r>
        <w:rPr>
          <w:spacing w:val="-10"/>
        </w:rPr>
        <w:t>Уполномоченный предъявляет служебное удостове</w:t>
      </w:r>
      <w:r>
        <w:rPr>
          <w:spacing w:val="-10"/>
        </w:rPr>
        <w:softHyphen/>
        <w:t>рение и знакомит под роспись руководителя или иное должностное лицо юридического лица, инди</w:t>
      </w:r>
      <w:r>
        <w:rPr>
          <w:spacing w:val="-10"/>
        </w:rPr>
        <w:softHyphen/>
        <w:t xml:space="preserve">видуального предпринимателя, его уполномоченного представителя с копией распоряжения о проведении  </w:t>
      </w:r>
      <w:r>
        <w:rPr>
          <w:spacing w:val="-12"/>
        </w:rPr>
        <w:t>выездной проверки и с полномочиями проводящего  выездную проверку лица, с информацией о контролирующем органе</w:t>
      </w:r>
      <w:r>
        <w:rPr>
          <w:spacing w:val="-11"/>
        </w:rPr>
        <w:t>, в целях подтверждения своих полномочий   (положением об уполномоченном орга</w:t>
      </w:r>
      <w:r>
        <w:rPr>
          <w:spacing w:val="-11"/>
        </w:rPr>
        <w:softHyphen/>
      </w:r>
      <w:r>
        <w:rPr>
          <w:spacing w:val="-10"/>
        </w:rPr>
        <w:t xml:space="preserve">не), с Административным регламентом осуществления проверок по муниципальному геологическому контролю, а в случаях,  предусмотренных действующим законодательством,  </w:t>
      </w:r>
      <w:r>
        <w:rPr>
          <w:spacing w:val="-9"/>
        </w:rPr>
        <w:t>с решением органа прокуратуры о согласовании проведения проверки.</w:t>
      </w:r>
    </w:p>
    <w:p w:rsidR="009C7EA5" w:rsidRDefault="009C7EA5" w:rsidP="009C7EA5">
      <w:pPr>
        <w:numPr>
          <w:ilvl w:val="0"/>
          <w:numId w:val="41"/>
        </w:numPr>
        <w:shd w:val="clear" w:color="auto" w:fill="FFFFFF"/>
        <w:tabs>
          <w:tab w:val="left" w:pos="1224"/>
        </w:tabs>
        <w:spacing w:line="274" w:lineRule="exact"/>
        <w:ind w:left="-567" w:right="14" w:firstLine="696"/>
        <w:jc w:val="both"/>
        <w:rPr>
          <w:spacing w:val="-12"/>
        </w:rPr>
      </w:pPr>
      <w:r>
        <w:rPr>
          <w:spacing w:val="-10"/>
        </w:rPr>
        <w:t>Уполномоченный  предлагает руководителю или ино</w:t>
      </w:r>
      <w:r>
        <w:rPr>
          <w:spacing w:val="-10"/>
        </w:rPr>
        <w:softHyphen/>
        <w:t xml:space="preserve">му должностному лицу субъекта муниципального контроля предоставить возможность ознакомиться </w:t>
      </w:r>
      <w:r>
        <w:rPr>
          <w:spacing w:val="-12"/>
        </w:rPr>
        <w:t>с документами, связанными с целями, задачами и предметом выездной проверки, в случае, если выезд</w:t>
      </w:r>
      <w:r>
        <w:rPr>
          <w:spacing w:val="-12"/>
        </w:rPr>
        <w:softHyphen/>
      </w:r>
      <w:r>
        <w:rPr>
          <w:spacing w:val="-13"/>
        </w:rPr>
        <w:t>ной проверке не предшествовало проведение документарной проверки, а также обеспечить доступ про</w:t>
      </w:r>
      <w:r>
        <w:rPr>
          <w:spacing w:val="-13"/>
        </w:rPr>
        <w:softHyphen/>
      </w:r>
      <w:r>
        <w:rPr>
          <w:spacing w:val="-15"/>
        </w:rPr>
        <w:t>водящих выездную проверку должностных лиц и участвующих в выездной проверке экспертов, предста</w:t>
      </w:r>
      <w:r>
        <w:rPr>
          <w:spacing w:val="-15"/>
        </w:rPr>
        <w:softHyphen/>
      </w:r>
      <w:r>
        <w:rPr>
          <w:spacing w:val="-13"/>
        </w:rPr>
        <w:t xml:space="preserve">вителей экспертных организаций на территорию, в используемые субъектом муниципального контроля </w:t>
      </w:r>
      <w:r>
        <w:rPr>
          <w:spacing w:val="-12"/>
        </w:rPr>
        <w:t>при осуществлении своей деятельности здания, строения, сооружения, помещения, к используемым оборудованию, транспортным средствам и перевозимым ими грузам, иным подобным объектам.</w:t>
      </w:r>
    </w:p>
    <w:p w:rsidR="009C7EA5" w:rsidRDefault="009C7EA5" w:rsidP="009C7EA5">
      <w:pPr>
        <w:numPr>
          <w:ilvl w:val="0"/>
          <w:numId w:val="41"/>
        </w:numPr>
        <w:shd w:val="clear" w:color="auto" w:fill="FFFFFF"/>
        <w:tabs>
          <w:tab w:val="left" w:pos="1920"/>
        </w:tabs>
        <w:spacing w:line="274" w:lineRule="exact"/>
        <w:ind w:left="-567"/>
        <w:rPr>
          <w:spacing w:val="-11"/>
        </w:rPr>
      </w:pPr>
      <w:proofErr w:type="gramStart"/>
      <w:r>
        <w:rPr>
          <w:spacing w:val="-11"/>
        </w:rPr>
        <w:t>Уполномоченный  осуществляет</w:t>
      </w:r>
      <w:proofErr w:type="gramEnd"/>
      <w:r>
        <w:rPr>
          <w:spacing w:val="-11"/>
        </w:rPr>
        <w:t xml:space="preserve"> следующие действия:</w:t>
      </w:r>
    </w:p>
    <w:p w:rsidR="009C7EA5" w:rsidRDefault="009C7EA5" w:rsidP="009C7EA5">
      <w:pPr>
        <w:numPr>
          <w:ilvl w:val="0"/>
          <w:numId w:val="42"/>
        </w:numPr>
        <w:shd w:val="clear" w:color="auto" w:fill="FFFFFF"/>
        <w:tabs>
          <w:tab w:val="left" w:pos="802"/>
        </w:tabs>
        <w:spacing w:line="274" w:lineRule="exact"/>
        <w:ind w:left="-567" w:firstLine="709"/>
        <w:rPr>
          <w:spacing w:val="-9"/>
        </w:rPr>
      </w:pPr>
      <w:proofErr w:type="gramStart"/>
      <w:r>
        <w:rPr>
          <w:spacing w:val="-9"/>
        </w:rPr>
        <w:t>рассматривает</w:t>
      </w:r>
      <w:proofErr w:type="gramEnd"/>
      <w:r>
        <w:rPr>
          <w:spacing w:val="-9"/>
        </w:rPr>
        <w:t xml:space="preserve"> документы субъекта муниципального контроля;</w:t>
      </w:r>
    </w:p>
    <w:p w:rsidR="009C7EA5" w:rsidRDefault="009C7EA5" w:rsidP="009C7EA5">
      <w:pPr>
        <w:shd w:val="clear" w:color="auto" w:fill="FFFFFF"/>
        <w:tabs>
          <w:tab w:val="left" w:pos="816"/>
        </w:tabs>
        <w:spacing w:line="274" w:lineRule="exact"/>
        <w:ind w:left="-567" w:right="24"/>
        <w:jc w:val="both"/>
      </w:pPr>
      <w:r>
        <w:rPr>
          <w:spacing w:val="-11"/>
        </w:rPr>
        <w:t xml:space="preserve">               2) обследует используемые субъектом муниципального контроля при осуществлении своей дея</w:t>
      </w:r>
      <w:r>
        <w:rPr>
          <w:spacing w:val="-11"/>
        </w:rPr>
        <w:softHyphen/>
        <w:t>тельности территории, здания, строения, сооружения, помещения, оборудование</w:t>
      </w:r>
      <w:r>
        <w:t>;</w:t>
      </w:r>
    </w:p>
    <w:p w:rsidR="009C7EA5" w:rsidRDefault="009C7EA5" w:rsidP="009C7EA5">
      <w:pPr>
        <w:shd w:val="clear" w:color="auto" w:fill="FFFFFF"/>
        <w:tabs>
          <w:tab w:val="left" w:pos="816"/>
        </w:tabs>
        <w:spacing w:line="274" w:lineRule="exact"/>
        <w:ind w:left="-567" w:right="29"/>
        <w:jc w:val="both"/>
      </w:pPr>
      <w:r>
        <w:rPr>
          <w:spacing w:val="-10"/>
        </w:rPr>
        <w:t xml:space="preserve">               3) отбирает образцы продукции, объектов окружающей среды, объектов производственной сре</w:t>
      </w:r>
      <w:r>
        <w:rPr>
          <w:spacing w:val="-10"/>
        </w:rPr>
        <w:softHyphen/>
      </w:r>
      <w:r>
        <w:t>ды, проводит их исследования, испытания;</w:t>
      </w:r>
    </w:p>
    <w:p w:rsidR="009C7EA5" w:rsidRDefault="009C7EA5" w:rsidP="009C7EA5">
      <w:pPr>
        <w:shd w:val="clear" w:color="auto" w:fill="FFFFFF"/>
        <w:tabs>
          <w:tab w:val="left" w:pos="816"/>
        </w:tabs>
        <w:spacing w:line="274" w:lineRule="exact"/>
        <w:ind w:left="-567" w:right="24" w:firstLine="695"/>
        <w:jc w:val="both"/>
        <w:rPr>
          <w:spacing w:val="-10"/>
        </w:rPr>
      </w:pPr>
      <w:r>
        <w:rPr>
          <w:spacing w:val="-12"/>
        </w:rPr>
        <w:t xml:space="preserve">4) проводит экспертизы и расследования, направленные на установление причинно-следственной </w:t>
      </w:r>
      <w:r>
        <w:rPr>
          <w:spacing w:val="-10"/>
        </w:rPr>
        <w:t>связи выявленного нарушения обязательных требований, с фактами причинения вреда,</w:t>
      </w:r>
    </w:p>
    <w:p w:rsidR="009C7EA5" w:rsidRDefault="009C7EA5" w:rsidP="009C7EA5">
      <w:pPr>
        <w:shd w:val="clear" w:color="auto" w:fill="FFFFFF"/>
        <w:tabs>
          <w:tab w:val="left" w:pos="1224"/>
        </w:tabs>
        <w:spacing w:line="274" w:lineRule="exact"/>
        <w:ind w:left="-567" w:right="24" w:firstLine="696"/>
      </w:pPr>
      <w:r>
        <w:rPr>
          <w:spacing w:val="-18"/>
        </w:rPr>
        <w:t xml:space="preserve">14.7. </w:t>
      </w:r>
      <w:r>
        <w:rPr>
          <w:spacing w:val="-10"/>
        </w:rPr>
        <w:t xml:space="preserve">Уполномоченный не вправе осуществлять следующие </w:t>
      </w:r>
      <w:r>
        <w:t>действия по:</w:t>
      </w:r>
    </w:p>
    <w:p w:rsidR="009C7EA5" w:rsidRDefault="009C7EA5" w:rsidP="009C7EA5">
      <w:pPr>
        <w:numPr>
          <w:ilvl w:val="0"/>
          <w:numId w:val="43"/>
        </w:numPr>
        <w:shd w:val="clear" w:color="auto" w:fill="FFFFFF"/>
        <w:tabs>
          <w:tab w:val="left" w:pos="941"/>
        </w:tabs>
        <w:spacing w:line="274" w:lineRule="exact"/>
        <w:ind w:left="-567" w:right="29" w:firstLine="677"/>
        <w:jc w:val="both"/>
      </w:pPr>
      <w:proofErr w:type="gramStart"/>
      <w:r>
        <w:rPr>
          <w:spacing w:val="-9"/>
        </w:rPr>
        <w:t>проверке</w:t>
      </w:r>
      <w:proofErr w:type="gramEnd"/>
      <w:r>
        <w:rPr>
          <w:spacing w:val="-9"/>
        </w:rPr>
        <w:t xml:space="preserve"> выполнения обязательных требований, если такие требования не относятся к пол</w:t>
      </w:r>
      <w:r>
        <w:rPr>
          <w:spacing w:val="-9"/>
        </w:rPr>
        <w:softHyphen/>
      </w:r>
      <w:r>
        <w:t>номочиям органа, от имени которых действуют эти должностные лица;</w:t>
      </w:r>
    </w:p>
    <w:p w:rsidR="009C7EA5" w:rsidRDefault="009C7EA5" w:rsidP="009C7EA5">
      <w:pPr>
        <w:numPr>
          <w:ilvl w:val="0"/>
          <w:numId w:val="43"/>
        </w:numPr>
        <w:shd w:val="clear" w:color="auto" w:fill="FFFFFF"/>
        <w:tabs>
          <w:tab w:val="left" w:pos="941"/>
        </w:tabs>
        <w:spacing w:line="274" w:lineRule="exact"/>
        <w:ind w:left="-567" w:right="14" w:firstLine="677"/>
        <w:jc w:val="both"/>
        <w:rPr>
          <w:spacing w:val="-9"/>
        </w:rPr>
      </w:pPr>
      <w:proofErr w:type="gramStart"/>
      <w:r>
        <w:rPr>
          <w:spacing w:val="-9"/>
        </w:rPr>
        <w:lastRenderedPageBreak/>
        <w:t>осуществлению</w:t>
      </w:r>
      <w:proofErr w:type="gramEnd"/>
      <w:r>
        <w:rPr>
          <w:spacing w:val="-9"/>
        </w:rPr>
        <w:t xml:space="preserve"> плановой или внеплановой выездной проверки в случае отсутствия при ее </w:t>
      </w:r>
      <w:r>
        <w:rPr>
          <w:spacing w:val="-10"/>
        </w:rPr>
        <w:t>проведении руководителя, иного должностного лица или уполномоченного представителя субъекта муниципального контроля, за исключением случая проведения такой проверки по основанию причи</w:t>
      </w:r>
      <w:r>
        <w:rPr>
          <w:spacing w:val="-10"/>
        </w:rPr>
        <w:softHyphen/>
      </w:r>
      <w:r>
        <w:rPr>
          <w:spacing w:val="-12"/>
        </w:rPr>
        <w:t xml:space="preserve">нения вреда жизни, здоровью граждан, вреда животным, растениям, окружающей среде, безопасности </w:t>
      </w:r>
      <w:r>
        <w:rPr>
          <w:spacing w:val="-9"/>
        </w:rPr>
        <w:t>государства, а также возникновение чрезвычайных ситуаций природного и техногенного характера;</w:t>
      </w:r>
    </w:p>
    <w:p w:rsidR="009C7EA5" w:rsidRDefault="009C7EA5" w:rsidP="009C7EA5">
      <w:pPr>
        <w:numPr>
          <w:ilvl w:val="0"/>
          <w:numId w:val="43"/>
        </w:numPr>
        <w:shd w:val="clear" w:color="auto" w:fill="FFFFFF"/>
        <w:tabs>
          <w:tab w:val="left" w:pos="941"/>
        </w:tabs>
        <w:spacing w:line="274" w:lineRule="exact"/>
        <w:ind w:left="-567" w:right="29" w:firstLine="677"/>
        <w:jc w:val="both"/>
      </w:pPr>
      <w:proofErr w:type="gramStart"/>
      <w:r>
        <w:rPr>
          <w:spacing w:val="-7"/>
        </w:rPr>
        <w:t>требованию</w:t>
      </w:r>
      <w:proofErr w:type="gramEnd"/>
      <w:r>
        <w:rPr>
          <w:spacing w:val="-7"/>
        </w:rPr>
        <w:t xml:space="preserve"> представления документов, информации, образцов продукции, проб обсле</w:t>
      </w:r>
      <w:r>
        <w:rPr>
          <w:spacing w:val="-7"/>
        </w:rPr>
        <w:softHyphen/>
        <w:t xml:space="preserve">дования объектов окружающей среды и объектов производственной среды, если они не являются </w:t>
      </w:r>
      <w:r>
        <w:rPr>
          <w:spacing w:val="-8"/>
        </w:rPr>
        <w:t>объектами проверки или не относятся к предмету проверки, а также изымать оригиналы таких до</w:t>
      </w:r>
      <w:r>
        <w:rPr>
          <w:spacing w:val="-8"/>
        </w:rPr>
        <w:softHyphen/>
      </w:r>
      <w:r>
        <w:t>кументов;</w:t>
      </w:r>
    </w:p>
    <w:p w:rsidR="009C7EA5" w:rsidRDefault="009C7EA5" w:rsidP="009C7EA5">
      <w:pPr>
        <w:numPr>
          <w:ilvl w:val="0"/>
          <w:numId w:val="43"/>
        </w:numPr>
        <w:shd w:val="clear" w:color="auto" w:fill="FFFFFF"/>
        <w:tabs>
          <w:tab w:val="left" w:pos="957"/>
        </w:tabs>
        <w:spacing w:line="274" w:lineRule="exact"/>
        <w:ind w:left="-567" w:firstLine="677"/>
        <w:jc w:val="both"/>
      </w:pPr>
      <w:r>
        <w:rPr>
          <w:spacing w:val="-1"/>
        </w:rPr>
        <w:t xml:space="preserve"> отбору образцов продукции, пробы обследования объектов окружающей среды и объектов </w:t>
      </w:r>
      <w:r>
        <w:t xml:space="preserve">производственной среды для проведения их исследований, испытаний, измерений без оформления </w:t>
      </w:r>
      <w:r>
        <w:rPr>
          <w:spacing w:val="-2"/>
        </w:rPr>
        <w:t>протоколов об отборе указанных образцов, проб по установленной форме и в количестве, превышаю</w:t>
      </w:r>
      <w:r>
        <w:rPr>
          <w:spacing w:val="-2"/>
        </w:rPr>
        <w:softHyphen/>
      </w:r>
      <w:r>
        <w:t>щем нормы, установленные национальными стандартами, правилами отбора образцов, проб и мето</w:t>
      </w:r>
      <w:r>
        <w:softHyphen/>
        <w:t xml:space="preserve">дами их исследований, испытаний, измерений, техническими регламентами или действующими до </w:t>
      </w:r>
      <w:r>
        <w:rPr>
          <w:spacing w:val="-2"/>
        </w:rPr>
        <w:t xml:space="preserve">дня их вступления в силу иными нормативными техническими документами и правилами и методами </w:t>
      </w:r>
      <w:r>
        <w:t>исследований, испытаний, измерений;</w:t>
      </w:r>
    </w:p>
    <w:p w:rsidR="009C7EA5" w:rsidRDefault="009C7EA5" w:rsidP="009C7EA5">
      <w:pPr>
        <w:numPr>
          <w:ilvl w:val="0"/>
          <w:numId w:val="43"/>
        </w:numPr>
        <w:shd w:val="clear" w:color="auto" w:fill="FFFFFF"/>
        <w:tabs>
          <w:tab w:val="left" w:pos="957"/>
        </w:tabs>
        <w:spacing w:line="274" w:lineRule="exact"/>
        <w:ind w:left="-567" w:right="7" w:firstLine="677"/>
        <w:jc w:val="both"/>
      </w:pPr>
      <w:proofErr w:type="gramStart"/>
      <w:r>
        <w:rPr>
          <w:spacing w:val="-1"/>
        </w:rPr>
        <w:t>распространению</w:t>
      </w:r>
      <w:proofErr w:type="gramEnd"/>
      <w:r>
        <w:rPr>
          <w:spacing w:val="-1"/>
        </w:rPr>
        <w:t xml:space="preserve"> информации, полученной в результате проведения проверки и составляю</w:t>
      </w:r>
      <w:r>
        <w:rPr>
          <w:spacing w:val="-1"/>
        </w:rPr>
        <w:softHyphen/>
      </w:r>
      <w:r>
        <w:rPr>
          <w:spacing w:val="-2"/>
        </w:rPr>
        <w:t xml:space="preserve">щей государственную, коммерческую, служебную, иную охраняемую законом тайну, за исключением </w:t>
      </w:r>
      <w:r>
        <w:t>случаев, предусмотренных законодательством Российской Федерации;</w:t>
      </w:r>
    </w:p>
    <w:p w:rsidR="009C7EA5" w:rsidRDefault="009C7EA5" w:rsidP="009C7EA5">
      <w:pPr>
        <w:numPr>
          <w:ilvl w:val="0"/>
          <w:numId w:val="43"/>
        </w:numPr>
        <w:shd w:val="clear" w:color="auto" w:fill="FFFFFF"/>
        <w:tabs>
          <w:tab w:val="left" w:pos="1634"/>
        </w:tabs>
        <w:spacing w:line="274" w:lineRule="exact"/>
        <w:ind w:left="-567"/>
      </w:pPr>
      <w:proofErr w:type="gramStart"/>
      <w:r>
        <w:t>превышению</w:t>
      </w:r>
      <w:proofErr w:type="gramEnd"/>
      <w:r>
        <w:t xml:space="preserve"> установленных сроков проведения проверки;</w:t>
      </w:r>
    </w:p>
    <w:p w:rsidR="009C7EA5" w:rsidRDefault="009C7EA5" w:rsidP="009C7EA5">
      <w:pPr>
        <w:numPr>
          <w:ilvl w:val="0"/>
          <w:numId w:val="43"/>
        </w:numPr>
        <w:shd w:val="clear" w:color="auto" w:fill="FFFFFF"/>
        <w:tabs>
          <w:tab w:val="left" w:pos="957"/>
        </w:tabs>
        <w:spacing w:line="274" w:lineRule="exact"/>
        <w:ind w:left="-567" w:right="7" w:firstLine="677"/>
        <w:jc w:val="both"/>
      </w:pPr>
      <w:proofErr w:type="gramStart"/>
      <w:r>
        <w:t>выдаче</w:t>
      </w:r>
      <w:proofErr w:type="gramEnd"/>
      <w:r>
        <w:t xml:space="preserve"> юридическим лицам, индивидуальным предпринимателям предписаний или пред</w:t>
      </w:r>
      <w:r>
        <w:softHyphen/>
        <w:t>ложений о проведении за их счет мероприятий по контролю.</w:t>
      </w:r>
    </w:p>
    <w:p w:rsidR="009C7EA5" w:rsidRDefault="009C7EA5" w:rsidP="009C7EA5">
      <w:pPr>
        <w:ind w:left="-567"/>
        <w:rPr>
          <w:szCs w:val="2"/>
        </w:rPr>
      </w:pPr>
    </w:p>
    <w:p w:rsidR="009C7EA5" w:rsidRDefault="009C7EA5" w:rsidP="009C7EA5">
      <w:pPr>
        <w:numPr>
          <w:ilvl w:val="0"/>
          <w:numId w:val="44"/>
        </w:numPr>
        <w:shd w:val="clear" w:color="auto" w:fill="FFFFFF"/>
        <w:tabs>
          <w:tab w:val="left" w:pos="1224"/>
        </w:tabs>
        <w:spacing w:line="274" w:lineRule="exact"/>
        <w:ind w:left="-567" w:right="7" w:firstLine="706"/>
        <w:jc w:val="both"/>
        <w:rPr>
          <w:szCs w:val="24"/>
        </w:rPr>
      </w:pPr>
      <w:r>
        <w:rPr>
          <w:spacing w:val="-1"/>
        </w:rPr>
        <w:t>В случае  если при проведении проверки установлено, что деятельность субъекта провер</w:t>
      </w:r>
      <w:r>
        <w:rPr>
          <w:spacing w:val="-1"/>
        </w:rPr>
        <w:softHyphen/>
      </w:r>
      <w:r>
        <w:rPr>
          <w:spacing w:val="-2"/>
        </w:rPr>
        <w:t xml:space="preserve">ки, эксплуатация ими зданий, строений, сооружений, помещений, оборудования, подобных объектов, </w:t>
      </w:r>
      <w:r>
        <w:t>транспортных средств, производимые и (или) реализуемые ими товары (выполняемые работы, пре</w:t>
      </w:r>
      <w:r>
        <w:softHyphen/>
        <w:t xml:space="preserve">доставляемые услуги) представляют непосредственную угрозу причинения вреда жизни, здоровью </w:t>
      </w:r>
      <w:r>
        <w:rPr>
          <w:spacing w:val="-1"/>
        </w:rPr>
        <w:t xml:space="preserve">граждан, вреда животным, растениям, окружающей среде, безопасности государства, возникновения </w:t>
      </w:r>
      <w:r>
        <w:t>чрезвычайных ситуаций природного и техногенного характера или такой вред причинен, контроли</w:t>
      </w:r>
      <w:r>
        <w:softHyphen/>
        <w:t>рующий орган обязан незамедлительно принять меры по недопущению причинения вреда или пре</w:t>
      </w:r>
      <w:r>
        <w:softHyphen/>
        <w:t>кращению его причинения.</w:t>
      </w:r>
    </w:p>
    <w:p w:rsidR="009C7EA5" w:rsidRDefault="009C7EA5" w:rsidP="009C7EA5">
      <w:pPr>
        <w:numPr>
          <w:ilvl w:val="0"/>
          <w:numId w:val="44"/>
        </w:numPr>
        <w:shd w:val="clear" w:color="auto" w:fill="FFFFFF"/>
        <w:tabs>
          <w:tab w:val="left" w:pos="1224"/>
        </w:tabs>
        <w:spacing w:line="274" w:lineRule="exact"/>
        <w:ind w:left="-567" w:right="7" w:firstLine="706"/>
        <w:jc w:val="both"/>
      </w:pPr>
      <w:r>
        <w:rPr>
          <w:spacing w:val="-2"/>
        </w:rPr>
        <w:t>В случае если рассмотренные сведения и факты позволяют оценить исполнение субъек</w:t>
      </w:r>
      <w:r>
        <w:rPr>
          <w:spacing w:val="-2"/>
        </w:rPr>
        <w:softHyphen/>
        <w:t>том проверки обязательных требований уполномоченный произво</w:t>
      </w:r>
      <w:r>
        <w:rPr>
          <w:spacing w:val="-2"/>
        </w:rPr>
        <w:softHyphen/>
        <w:t>дит</w:t>
      </w:r>
      <w:r>
        <w:t xml:space="preserve"> их оценку и готовит акт проверки в 2 экземплярах непосредственно после ее завершения.</w:t>
      </w:r>
    </w:p>
    <w:p w:rsidR="009C7EA5" w:rsidRDefault="009C7EA5" w:rsidP="009C7EA5">
      <w:pPr>
        <w:ind w:left="-567"/>
        <w:rPr>
          <w:szCs w:val="2"/>
        </w:rPr>
      </w:pPr>
    </w:p>
    <w:p w:rsidR="009C7EA5" w:rsidRDefault="009C7EA5" w:rsidP="009C7EA5">
      <w:pPr>
        <w:numPr>
          <w:ilvl w:val="0"/>
          <w:numId w:val="45"/>
        </w:numPr>
        <w:shd w:val="clear" w:color="auto" w:fill="FFFFFF"/>
        <w:tabs>
          <w:tab w:val="left" w:pos="1332"/>
        </w:tabs>
        <w:spacing w:before="7" w:line="274" w:lineRule="exact"/>
        <w:ind w:left="-567" w:right="14" w:firstLine="698"/>
        <w:jc w:val="both"/>
        <w:rPr>
          <w:szCs w:val="24"/>
        </w:rPr>
      </w:pPr>
      <w:r>
        <w:rPr>
          <w:spacing w:val="-3"/>
        </w:rPr>
        <w:t xml:space="preserve">В случае если рассмотренные сведения и факты недостаточны для произведения оценки, </w:t>
      </w:r>
      <w:r>
        <w:rPr>
          <w:spacing w:val="-1"/>
        </w:rPr>
        <w:t>уполномоченный готовит проект распоряжения о проведении дополни</w:t>
      </w:r>
      <w:r>
        <w:rPr>
          <w:spacing w:val="-1"/>
        </w:rPr>
        <w:softHyphen/>
        <w:t>тельной экспертизы с привлечением экспертов (экспертных организаций) и продлении сроков прове</w:t>
      </w:r>
      <w:r>
        <w:rPr>
          <w:spacing w:val="-1"/>
        </w:rPr>
        <w:softHyphen/>
      </w:r>
      <w:r>
        <w:t>дения проверки и передает его руководителю контролирующего органа для принятия решения.</w:t>
      </w:r>
    </w:p>
    <w:p w:rsidR="009C7EA5" w:rsidRDefault="009C7EA5" w:rsidP="009C7EA5">
      <w:pPr>
        <w:numPr>
          <w:ilvl w:val="0"/>
          <w:numId w:val="45"/>
        </w:numPr>
        <w:shd w:val="clear" w:color="auto" w:fill="FFFFFF"/>
        <w:tabs>
          <w:tab w:val="left" w:pos="1332"/>
        </w:tabs>
        <w:spacing w:line="274" w:lineRule="exact"/>
        <w:ind w:left="-567" w:right="7" w:firstLine="698"/>
        <w:jc w:val="both"/>
      </w:pPr>
      <w:r>
        <w:t>Руководитель контролирующего органа проверяет обоснованность запроса на прове</w:t>
      </w:r>
      <w:r>
        <w:softHyphen/>
        <w:t>дение дополнительной экспертизы и принимает решение о целесообразности (нецелесообразности) проведения дополнительной экспертизы и продлении сроков проведения проверки в форме распоряжения (в случае целесообразности) и передает уполномоченному.</w:t>
      </w:r>
    </w:p>
    <w:p w:rsidR="009C7EA5" w:rsidRDefault="009C7EA5" w:rsidP="009C7EA5">
      <w:pPr>
        <w:numPr>
          <w:ilvl w:val="0"/>
          <w:numId w:val="45"/>
        </w:numPr>
        <w:shd w:val="clear" w:color="auto" w:fill="FFFFFF"/>
        <w:tabs>
          <w:tab w:val="left" w:pos="1332"/>
        </w:tabs>
        <w:spacing w:line="274" w:lineRule="exact"/>
        <w:ind w:left="-567" w:firstLine="698"/>
      </w:pPr>
      <w:r>
        <w:t>Уполномоченный:</w:t>
      </w:r>
    </w:p>
    <w:p w:rsidR="009C7EA5" w:rsidRDefault="009C7EA5" w:rsidP="009C7EA5">
      <w:pPr>
        <w:ind w:left="-567"/>
        <w:rPr>
          <w:szCs w:val="2"/>
        </w:rPr>
      </w:pPr>
    </w:p>
    <w:p w:rsidR="009C7EA5" w:rsidRDefault="009C7EA5" w:rsidP="009C7EA5">
      <w:pPr>
        <w:numPr>
          <w:ilvl w:val="0"/>
          <w:numId w:val="46"/>
        </w:numPr>
        <w:shd w:val="clear" w:color="auto" w:fill="FFFFFF"/>
        <w:tabs>
          <w:tab w:val="left" w:pos="929"/>
        </w:tabs>
        <w:spacing w:line="274" w:lineRule="exact"/>
        <w:ind w:left="-567" w:right="14" w:firstLine="684"/>
        <w:jc w:val="both"/>
        <w:rPr>
          <w:szCs w:val="24"/>
        </w:rPr>
      </w:pPr>
      <w:proofErr w:type="gramStart"/>
      <w:r>
        <w:rPr>
          <w:spacing w:val="-2"/>
        </w:rPr>
        <w:t>уведомляет</w:t>
      </w:r>
      <w:proofErr w:type="gramEnd"/>
      <w:r>
        <w:rPr>
          <w:spacing w:val="-2"/>
        </w:rPr>
        <w:t xml:space="preserve"> руководителя субъекта муниципального контроля о проведении дополнительной </w:t>
      </w:r>
      <w:r>
        <w:t>экспертизы и продлении срока проведения проверки под роспись;</w:t>
      </w:r>
    </w:p>
    <w:p w:rsidR="009C7EA5" w:rsidRDefault="009C7EA5" w:rsidP="009C7EA5">
      <w:pPr>
        <w:numPr>
          <w:ilvl w:val="0"/>
          <w:numId w:val="46"/>
        </w:numPr>
        <w:shd w:val="clear" w:color="auto" w:fill="FFFFFF"/>
        <w:tabs>
          <w:tab w:val="left" w:pos="1613"/>
        </w:tabs>
        <w:spacing w:line="274" w:lineRule="exact"/>
        <w:ind w:left="-567"/>
      </w:pPr>
      <w:proofErr w:type="gramStart"/>
      <w:r>
        <w:t>организует</w:t>
      </w:r>
      <w:proofErr w:type="gramEnd"/>
      <w:r>
        <w:t xml:space="preserve"> проведение дополнительной экспертизы.</w:t>
      </w:r>
    </w:p>
    <w:p w:rsidR="009C7EA5" w:rsidRDefault="009C7EA5" w:rsidP="009C7EA5">
      <w:pPr>
        <w:ind w:left="-567"/>
        <w:rPr>
          <w:szCs w:val="2"/>
        </w:rPr>
      </w:pPr>
    </w:p>
    <w:p w:rsidR="009C7EA5" w:rsidRDefault="009C7EA5" w:rsidP="009C7EA5">
      <w:pPr>
        <w:numPr>
          <w:ilvl w:val="0"/>
          <w:numId w:val="47"/>
        </w:numPr>
        <w:shd w:val="clear" w:color="auto" w:fill="FFFFFF"/>
        <w:tabs>
          <w:tab w:val="left" w:pos="1332"/>
        </w:tabs>
        <w:spacing w:line="274" w:lineRule="exact"/>
        <w:ind w:left="-567" w:right="22" w:firstLine="698"/>
        <w:jc w:val="both"/>
        <w:rPr>
          <w:szCs w:val="24"/>
        </w:rPr>
      </w:pPr>
      <w:r>
        <w:t xml:space="preserve">При поступлении результатов дополнительной экспертизы уполномоченный </w:t>
      </w:r>
      <w:r>
        <w:rPr>
          <w:spacing w:val="-2"/>
        </w:rPr>
        <w:t>производит их оценку и готовит акт проверки в 2 экземплярах в срок, не пре</w:t>
      </w:r>
      <w:r>
        <w:rPr>
          <w:spacing w:val="-2"/>
        </w:rPr>
        <w:softHyphen/>
      </w:r>
      <w:r>
        <w:t>вышающий трех рабочих дней после окончания проведения проверки.</w:t>
      </w:r>
    </w:p>
    <w:p w:rsidR="009C7EA5" w:rsidRDefault="009C7EA5" w:rsidP="009C7EA5">
      <w:pPr>
        <w:numPr>
          <w:ilvl w:val="0"/>
          <w:numId w:val="47"/>
        </w:numPr>
        <w:shd w:val="clear" w:color="auto" w:fill="FFFFFF"/>
        <w:tabs>
          <w:tab w:val="left" w:pos="2030"/>
        </w:tabs>
        <w:spacing w:line="274" w:lineRule="exact"/>
        <w:ind w:left="-567" w:firstLine="567"/>
        <w:jc w:val="both"/>
      </w:pPr>
      <w:r>
        <w:t>Результатом исполнения административной процедуры является акт проверки.</w:t>
      </w:r>
    </w:p>
    <w:p w:rsidR="009C7EA5" w:rsidRDefault="009C7EA5" w:rsidP="009C7EA5">
      <w:pPr>
        <w:numPr>
          <w:ilvl w:val="0"/>
          <w:numId w:val="47"/>
        </w:numPr>
        <w:shd w:val="clear" w:color="auto" w:fill="FFFFFF"/>
        <w:tabs>
          <w:tab w:val="left" w:pos="1332"/>
        </w:tabs>
        <w:spacing w:line="281" w:lineRule="exact"/>
        <w:ind w:left="-567" w:right="29" w:firstLine="698"/>
        <w:jc w:val="both"/>
        <w:rPr>
          <w:spacing w:val="-3"/>
        </w:rPr>
      </w:pPr>
      <w:r>
        <w:rPr>
          <w:spacing w:val="-3"/>
        </w:rPr>
        <w:t xml:space="preserve">Максимальный срок исполнения указанной административной процедуры составляет 20 </w:t>
      </w:r>
      <w:r>
        <w:rPr>
          <w:spacing w:val="-2"/>
        </w:rPr>
        <w:t xml:space="preserve">рабочих дней. В исключительных случаях, связанных с необходимостью проведения сложных и (или) </w:t>
      </w:r>
      <w:r>
        <w:rPr>
          <w:spacing w:val="-5"/>
        </w:rPr>
        <w:t>длительных исследований, испытаний, специальных экспертиз и расследований, срок проведения выезд</w:t>
      </w:r>
      <w:r>
        <w:rPr>
          <w:spacing w:val="-5"/>
        </w:rPr>
        <w:softHyphen/>
      </w:r>
      <w:r>
        <w:rPr>
          <w:spacing w:val="-4"/>
        </w:rPr>
        <w:t xml:space="preserve">ной плановой проверки может </w:t>
      </w:r>
      <w:r>
        <w:rPr>
          <w:spacing w:val="-4"/>
        </w:rPr>
        <w:lastRenderedPageBreak/>
        <w:t xml:space="preserve">быть продлен руководителем контролирующего органа, но не более чем </w:t>
      </w:r>
      <w:r>
        <w:rPr>
          <w:spacing w:val="-3"/>
        </w:rPr>
        <w:t>на 20 рабочих дней.</w:t>
      </w:r>
    </w:p>
    <w:p w:rsidR="009C7EA5" w:rsidRDefault="009C7EA5" w:rsidP="009C7EA5">
      <w:pPr>
        <w:shd w:val="clear" w:color="auto" w:fill="FFFFFF"/>
        <w:spacing w:before="288" w:line="281" w:lineRule="exact"/>
        <w:ind w:left="-567"/>
        <w:jc w:val="center"/>
        <w:rPr>
          <w:b/>
          <w:bCs/>
        </w:rPr>
      </w:pPr>
      <w:r>
        <w:rPr>
          <w:b/>
          <w:bCs/>
          <w:spacing w:val="-4"/>
        </w:rPr>
        <w:t xml:space="preserve">15. Оформление результатов проверки и применение мер, предусмотренных законодательством, </w:t>
      </w:r>
      <w:r>
        <w:rPr>
          <w:b/>
          <w:bCs/>
        </w:rPr>
        <w:t>в отношении фактов нарушений, выявленных при проведении проверки</w:t>
      </w:r>
    </w:p>
    <w:p w:rsidR="009C7EA5" w:rsidRDefault="009C7EA5" w:rsidP="009C7EA5">
      <w:pPr>
        <w:numPr>
          <w:ilvl w:val="0"/>
          <w:numId w:val="48"/>
        </w:numPr>
        <w:shd w:val="clear" w:color="auto" w:fill="FFFFFF"/>
        <w:tabs>
          <w:tab w:val="left" w:pos="1224"/>
        </w:tabs>
        <w:spacing w:before="266" w:line="281" w:lineRule="exact"/>
        <w:ind w:left="-567" w:right="36" w:firstLine="698"/>
        <w:jc w:val="both"/>
      </w:pPr>
      <w:r>
        <w:rPr>
          <w:spacing w:val="-4"/>
        </w:rPr>
        <w:t>Основанием для начала оформления</w:t>
      </w:r>
      <w:r>
        <w:rPr>
          <w:b/>
          <w:bCs/>
          <w:spacing w:val="-4"/>
        </w:rPr>
        <w:t xml:space="preserve"> </w:t>
      </w:r>
      <w:r>
        <w:rPr>
          <w:spacing w:val="-4"/>
        </w:rPr>
        <w:t>результатов проверки является составление акта про</w:t>
      </w:r>
      <w:r>
        <w:rPr>
          <w:spacing w:val="-4"/>
        </w:rPr>
        <w:softHyphen/>
      </w:r>
      <w:r>
        <w:t>верки.</w:t>
      </w:r>
    </w:p>
    <w:p w:rsidR="009C7EA5" w:rsidRDefault="009C7EA5" w:rsidP="009C7EA5">
      <w:pPr>
        <w:numPr>
          <w:ilvl w:val="0"/>
          <w:numId w:val="48"/>
        </w:numPr>
        <w:shd w:val="clear" w:color="auto" w:fill="FFFFFF"/>
        <w:tabs>
          <w:tab w:val="left" w:pos="1224"/>
        </w:tabs>
        <w:spacing w:before="266" w:line="281" w:lineRule="exact"/>
        <w:ind w:left="-567" w:right="36" w:firstLine="698"/>
        <w:jc w:val="both"/>
        <w:rPr>
          <w:spacing w:val="-3"/>
          <w:shd w:val="clear" w:color="auto" w:fill="FFFF00"/>
        </w:rPr>
      </w:pPr>
      <w:r>
        <w:t>Уполномоченный</w:t>
      </w:r>
      <w:r>
        <w:rPr>
          <w:spacing w:val="-3"/>
        </w:rPr>
        <w:t xml:space="preserve">: </w:t>
      </w:r>
    </w:p>
    <w:p w:rsidR="009C7EA5" w:rsidRDefault="009C7EA5" w:rsidP="009C7EA5">
      <w:pPr>
        <w:numPr>
          <w:ilvl w:val="0"/>
          <w:numId w:val="49"/>
        </w:numPr>
        <w:shd w:val="clear" w:color="auto" w:fill="FFFFFF"/>
        <w:tabs>
          <w:tab w:val="left" w:pos="958"/>
        </w:tabs>
        <w:spacing w:line="281" w:lineRule="exact"/>
        <w:ind w:left="-567" w:right="7" w:firstLine="641"/>
        <w:jc w:val="both"/>
        <w:rPr>
          <w:spacing w:val="-1"/>
        </w:rPr>
      </w:pPr>
      <w:proofErr w:type="gramStart"/>
      <w:r>
        <w:t>готовит</w:t>
      </w:r>
      <w:proofErr w:type="gramEnd"/>
      <w:r>
        <w:t xml:space="preserve"> протоколы отбора образцов продукции, проб обследования объектов окружающей </w:t>
      </w:r>
      <w:r>
        <w:rPr>
          <w:spacing w:val="-1"/>
        </w:rPr>
        <w:t>среды и объектов производственной среды, протоколы или заключения проведенных исследований, испытаний и экспертиз, объяснения работников юридического лица, работников индивидуального предпринимателя, на которых возлагается ответственность за нарушение обязательных требований;</w:t>
      </w:r>
    </w:p>
    <w:p w:rsidR="009C7EA5" w:rsidRDefault="009C7EA5" w:rsidP="009C7EA5">
      <w:pPr>
        <w:numPr>
          <w:ilvl w:val="0"/>
          <w:numId w:val="49"/>
        </w:numPr>
        <w:shd w:val="clear" w:color="auto" w:fill="FFFFFF"/>
        <w:tabs>
          <w:tab w:val="left" w:pos="958"/>
        </w:tabs>
        <w:spacing w:line="281" w:lineRule="exact"/>
        <w:ind w:left="-567" w:firstLine="641"/>
        <w:jc w:val="both"/>
      </w:pPr>
      <w:proofErr w:type="gramStart"/>
      <w:r>
        <w:t>непосредственно</w:t>
      </w:r>
      <w:proofErr w:type="gramEnd"/>
      <w:r>
        <w:t xml:space="preserve"> после завершения проверки вручает акт проверки с копиями приложений </w:t>
      </w:r>
      <w:r>
        <w:rPr>
          <w:spacing w:val="-2"/>
        </w:rPr>
        <w:t>руководителю, иному должностному лицу или уполномоченному представителю юридического лица, индивидуальному предпринимателю, его уполномоченному представителю под расписку об ознаком</w:t>
      </w:r>
      <w:r>
        <w:rPr>
          <w:spacing w:val="-2"/>
        </w:rPr>
        <w:softHyphen/>
      </w:r>
      <w:r>
        <w:t>лении либо об отказе в ознакомлении с актом проверки;</w:t>
      </w:r>
    </w:p>
    <w:p w:rsidR="009C7EA5" w:rsidRDefault="009C7EA5" w:rsidP="009C7EA5">
      <w:pPr>
        <w:numPr>
          <w:ilvl w:val="0"/>
          <w:numId w:val="49"/>
        </w:numPr>
        <w:shd w:val="clear" w:color="auto" w:fill="FFFFFF"/>
        <w:tabs>
          <w:tab w:val="left" w:pos="958"/>
        </w:tabs>
        <w:spacing w:line="281" w:lineRule="exact"/>
        <w:ind w:left="-567" w:right="7" w:firstLine="641"/>
        <w:jc w:val="both"/>
        <w:rPr>
          <w:spacing w:val="-2"/>
        </w:rPr>
      </w:pPr>
      <w:r>
        <w:rPr>
          <w:spacing w:val="-2"/>
        </w:rPr>
        <w:t>осуществляет запись о проведенной проверке, содержащую сведения о наименовании контролирующего органа, датах начала и окончания проведения проверки, времени ее проведения, правовых основани</w:t>
      </w:r>
      <w:r>
        <w:rPr>
          <w:spacing w:val="-2"/>
        </w:rPr>
        <w:softHyphen/>
      </w:r>
      <w:r>
        <w:rPr>
          <w:spacing w:val="-4"/>
        </w:rPr>
        <w:t xml:space="preserve">ях, целях, задачах и предмете проверки, выявленных нарушениях и выданных предписаниях в журнале </w:t>
      </w:r>
      <w:r>
        <w:rPr>
          <w:spacing w:val="-2"/>
        </w:rPr>
        <w:t xml:space="preserve">учета проверок (приложение 4), с указанием фамилии, имени, отчества и должности должностного </w:t>
      </w:r>
      <w:r>
        <w:rPr>
          <w:spacing w:val="-1"/>
        </w:rPr>
        <w:t>лица или должностных лиц, проводивших проверку, заверяет ее своей подписью и подписями долж</w:t>
      </w:r>
      <w:r>
        <w:rPr>
          <w:spacing w:val="-1"/>
        </w:rPr>
        <w:softHyphen/>
      </w:r>
      <w:r>
        <w:rPr>
          <w:spacing w:val="-2"/>
        </w:rPr>
        <w:t>ностных лиц, участвовавших в проверке. При отсутствии журнала учета проверок уполномоченный в акте проверки делает соответствующую запись;</w:t>
      </w:r>
    </w:p>
    <w:p w:rsidR="009C7EA5" w:rsidRDefault="009C7EA5" w:rsidP="009C7EA5">
      <w:pPr>
        <w:numPr>
          <w:ilvl w:val="0"/>
          <w:numId w:val="49"/>
        </w:numPr>
        <w:shd w:val="clear" w:color="auto" w:fill="FFFFFF"/>
        <w:tabs>
          <w:tab w:val="left" w:pos="958"/>
        </w:tabs>
        <w:spacing w:line="281" w:lineRule="exact"/>
        <w:ind w:left="-567" w:right="7" w:firstLine="641"/>
        <w:jc w:val="both"/>
      </w:pPr>
      <w:r>
        <w:rPr>
          <w:spacing w:val="-1"/>
        </w:rPr>
        <w:t>в случае отсутствия руководителя, иного должностного лица или уполномоченного предста</w:t>
      </w:r>
      <w:r>
        <w:rPr>
          <w:spacing w:val="-1"/>
        </w:rPr>
        <w:softHyphen/>
      </w:r>
      <w:r>
        <w:rPr>
          <w:spacing w:val="-2"/>
        </w:rPr>
        <w:t xml:space="preserve">вителя юридического лица, индивидуального предпринимателя, его уполномоченного представителя, </w:t>
      </w:r>
      <w:r>
        <w:rPr>
          <w:spacing w:val="-1"/>
        </w:rPr>
        <w:t>а также в случае отказа проверяемого лица дать расписку об ознакомлении либо об отказе в ознаком</w:t>
      </w:r>
      <w:r>
        <w:rPr>
          <w:spacing w:val="-1"/>
        </w:rPr>
        <w:softHyphen/>
      </w:r>
      <w:r>
        <w:t xml:space="preserve">лении с актом проверки, уполномоченный </w:t>
      </w:r>
      <w:r>
        <w:rPr>
          <w:spacing w:val="-1"/>
        </w:rPr>
        <w:t xml:space="preserve"> направляет  акт проверки субъекту контроля заказным почтовым отправлением с уведомлением о вручении, уведомление о вручении приобщается к экземпляру акта проверки и  хранится в деле </w:t>
      </w:r>
      <w:r>
        <w:t>контролирующего органа.</w:t>
      </w:r>
    </w:p>
    <w:p w:rsidR="009C7EA5" w:rsidRDefault="009C7EA5" w:rsidP="009C7EA5">
      <w:pPr>
        <w:ind w:left="-567"/>
        <w:rPr>
          <w:szCs w:val="2"/>
        </w:rPr>
      </w:pPr>
    </w:p>
    <w:p w:rsidR="009C7EA5" w:rsidRDefault="009C7EA5" w:rsidP="009C7EA5">
      <w:pPr>
        <w:numPr>
          <w:ilvl w:val="0"/>
          <w:numId w:val="50"/>
        </w:numPr>
        <w:shd w:val="clear" w:color="auto" w:fill="FFFFFF"/>
        <w:tabs>
          <w:tab w:val="left" w:pos="1202"/>
        </w:tabs>
        <w:spacing w:line="281" w:lineRule="exact"/>
        <w:ind w:left="-567" w:right="14" w:firstLine="684"/>
        <w:jc w:val="both"/>
        <w:rPr>
          <w:szCs w:val="24"/>
        </w:rPr>
      </w:pPr>
      <w:r>
        <w:t xml:space="preserve">В случае если внеплановая выездная проверка проводилась по согласованию с органом </w:t>
      </w:r>
      <w:r>
        <w:rPr>
          <w:spacing w:val="-3"/>
        </w:rPr>
        <w:t>прокуратуры, уполномоченный направляет копию акта проверки</w:t>
      </w:r>
      <w:r>
        <w:rPr>
          <w:spacing w:val="-2"/>
        </w:rPr>
        <w:t xml:space="preserve"> в орган прокуратуры, которым при</w:t>
      </w:r>
      <w:r>
        <w:rPr>
          <w:spacing w:val="-2"/>
        </w:rPr>
        <w:softHyphen/>
        <w:t xml:space="preserve">нято решение о согласовании проведения проверки, в </w:t>
      </w:r>
      <w:proofErr w:type="gramStart"/>
      <w:r>
        <w:rPr>
          <w:spacing w:val="-2"/>
        </w:rPr>
        <w:t>течение  пяти</w:t>
      </w:r>
      <w:proofErr w:type="gramEnd"/>
      <w:r>
        <w:rPr>
          <w:spacing w:val="-2"/>
        </w:rPr>
        <w:t xml:space="preserve"> рабочих дней со дня составления акта </w:t>
      </w:r>
      <w:r>
        <w:t>проверки.</w:t>
      </w:r>
    </w:p>
    <w:p w:rsidR="009C7EA5" w:rsidRDefault="009C7EA5" w:rsidP="009C7EA5">
      <w:pPr>
        <w:numPr>
          <w:ilvl w:val="0"/>
          <w:numId w:val="50"/>
        </w:numPr>
        <w:shd w:val="clear" w:color="auto" w:fill="FFFFFF"/>
        <w:tabs>
          <w:tab w:val="left" w:pos="1202"/>
        </w:tabs>
        <w:spacing w:line="281" w:lineRule="exact"/>
        <w:ind w:left="-567" w:right="14" w:firstLine="684"/>
        <w:jc w:val="both"/>
        <w:rPr>
          <w:spacing w:val="-2"/>
        </w:rPr>
      </w:pPr>
      <w:r>
        <w:rPr>
          <w:spacing w:val="-2"/>
        </w:rPr>
        <w:t>При проведении внеплановой выездной проверки и выявлении нарушений членами само</w:t>
      </w:r>
      <w:r>
        <w:rPr>
          <w:spacing w:val="-2"/>
        </w:rPr>
        <w:softHyphen/>
      </w:r>
      <w:r>
        <w:rPr>
          <w:spacing w:val="-1"/>
        </w:rPr>
        <w:t>регулируемой организации обязательных требований уполномоченный</w:t>
      </w:r>
      <w:r>
        <w:rPr>
          <w:spacing w:val="-2"/>
        </w:rPr>
        <w:t xml:space="preserve"> направ</w:t>
      </w:r>
      <w:r>
        <w:rPr>
          <w:spacing w:val="-2"/>
        </w:rPr>
        <w:softHyphen/>
        <w:t>ляет копию акта проверки в саморегулируемую организацию в течение пяти рабочих дней со дня составления акта проверки.</w:t>
      </w:r>
    </w:p>
    <w:p w:rsidR="009C7EA5" w:rsidRDefault="009C7EA5" w:rsidP="009C7EA5">
      <w:pPr>
        <w:numPr>
          <w:ilvl w:val="0"/>
          <w:numId w:val="50"/>
        </w:numPr>
        <w:shd w:val="clear" w:color="auto" w:fill="FFFFFF"/>
        <w:tabs>
          <w:tab w:val="left" w:pos="1202"/>
        </w:tabs>
        <w:spacing w:line="281" w:lineRule="exact"/>
        <w:ind w:left="-567" w:right="7" w:firstLine="684"/>
        <w:jc w:val="both"/>
      </w:pPr>
      <w:r>
        <w:t>В случае, если проверка проводилась по фактам, изложенным в обращениях и заявле</w:t>
      </w:r>
      <w:r>
        <w:softHyphen/>
      </w:r>
      <w:r>
        <w:rPr>
          <w:spacing w:val="-1"/>
        </w:rPr>
        <w:t>ниях граждан, юридических лиц, индивидуальных предпринимателей, информации от органов госу</w:t>
      </w:r>
      <w:r>
        <w:rPr>
          <w:spacing w:val="-1"/>
        </w:rPr>
        <w:softHyphen/>
      </w:r>
      <w:r>
        <w:t>дарственной власти, органов местного самоуправления, средств массовой информации уполномоченный</w:t>
      </w:r>
      <w:r>
        <w:rPr>
          <w:spacing w:val="-1"/>
        </w:rPr>
        <w:t xml:space="preserve"> направляет копию акта проверки</w:t>
      </w:r>
      <w:r>
        <w:t xml:space="preserve"> заявителю в </w:t>
      </w:r>
      <w:proofErr w:type="gramStart"/>
      <w:r>
        <w:t>течение  пяти</w:t>
      </w:r>
      <w:proofErr w:type="gramEnd"/>
      <w:r>
        <w:t xml:space="preserve">  рабочих дней со дня составления акта проверки.</w:t>
      </w:r>
    </w:p>
    <w:p w:rsidR="009C7EA5" w:rsidRDefault="009C7EA5" w:rsidP="009C7EA5">
      <w:pPr>
        <w:numPr>
          <w:ilvl w:val="0"/>
          <w:numId w:val="50"/>
        </w:numPr>
        <w:shd w:val="clear" w:color="auto" w:fill="FFFFFF"/>
        <w:tabs>
          <w:tab w:val="left" w:pos="1202"/>
        </w:tabs>
        <w:spacing w:line="281" w:lineRule="exact"/>
        <w:ind w:left="-567" w:right="22" w:firstLine="684"/>
        <w:jc w:val="both"/>
      </w:pPr>
      <w:r>
        <w:rPr>
          <w:spacing w:val="-2"/>
        </w:rPr>
        <w:t xml:space="preserve">В случае выявления в результате мероприятий по контролю нарушений </w:t>
      </w:r>
      <w:proofErr w:type="gramStart"/>
      <w:r>
        <w:rPr>
          <w:spacing w:val="-2"/>
        </w:rPr>
        <w:t xml:space="preserve">требований </w:t>
      </w:r>
      <w:r>
        <w:rPr>
          <w:spacing w:val="-1"/>
        </w:rPr>
        <w:t xml:space="preserve"> нормативных</w:t>
      </w:r>
      <w:proofErr w:type="gramEnd"/>
      <w:r>
        <w:rPr>
          <w:spacing w:val="-1"/>
        </w:rPr>
        <w:t xml:space="preserve"> правовых актов  уполномоченный</w:t>
      </w:r>
      <w:r>
        <w:t xml:space="preserve"> выдаёт обязательное для исполнения предписание об устранении нарушений законодатель</w:t>
      </w:r>
      <w:r>
        <w:softHyphen/>
        <w:t>ства (приложение 6), выявленных в результате мероприятий по контролю (далее - предписание), и контролирует исполнение указанного предписания. В предписании указываются мероприятия по устранению всех выявленных нарушений, каждое нарушение при этом фиксируется отдельным пун</w:t>
      </w:r>
      <w:r>
        <w:softHyphen/>
        <w:t>ктом предписания.</w:t>
      </w:r>
    </w:p>
    <w:p w:rsidR="009C7EA5" w:rsidRDefault="009C7EA5" w:rsidP="009C7EA5">
      <w:pPr>
        <w:numPr>
          <w:ilvl w:val="0"/>
          <w:numId w:val="50"/>
        </w:numPr>
        <w:shd w:val="clear" w:color="auto" w:fill="FFFFFF"/>
        <w:tabs>
          <w:tab w:val="left" w:pos="1886"/>
        </w:tabs>
        <w:spacing w:line="281" w:lineRule="exact"/>
        <w:ind w:left="142"/>
      </w:pPr>
      <w:r>
        <w:t>Предписание содержит следующие положения:</w:t>
      </w:r>
    </w:p>
    <w:p w:rsidR="009C7EA5" w:rsidRDefault="009C7EA5" w:rsidP="009C7EA5">
      <w:pPr>
        <w:shd w:val="clear" w:color="auto" w:fill="FFFFFF"/>
        <w:tabs>
          <w:tab w:val="left" w:pos="907"/>
        </w:tabs>
        <w:spacing w:line="281" w:lineRule="exact"/>
        <w:ind w:left="-567" w:firstLine="655"/>
      </w:pPr>
      <w:r>
        <w:rPr>
          <w:spacing w:val="-3"/>
        </w:rPr>
        <w:t>1)</w:t>
      </w:r>
      <w:r>
        <w:tab/>
        <w:t>наименование контролирующего органа;</w:t>
      </w:r>
    </w:p>
    <w:p w:rsidR="009C7EA5" w:rsidRDefault="009C7EA5" w:rsidP="009C7EA5">
      <w:pPr>
        <w:shd w:val="clear" w:color="auto" w:fill="FFFFFF"/>
        <w:tabs>
          <w:tab w:val="left" w:pos="1562"/>
        </w:tabs>
        <w:spacing w:line="281" w:lineRule="exact"/>
        <w:ind w:left="-567" w:firstLine="567"/>
      </w:pPr>
      <w:r>
        <w:rPr>
          <w:spacing w:val="-7"/>
        </w:rPr>
        <w:t>2)</w:t>
      </w:r>
      <w:r>
        <w:tab/>
        <w:t>дата и место составления предписания;</w:t>
      </w:r>
    </w:p>
    <w:p w:rsidR="009C7EA5" w:rsidRDefault="009C7EA5" w:rsidP="009C7EA5">
      <w:pPr>
        <w:shd w:val="clear" w:color="auto" w:fill="FFFFFF"/>
        <w:tabs>
          <w:tab w:val="left" w:pos="1562"/>
        </w:tabs>
        <w:spacing w:line="281" w:lineRule="exact"/>
        <w:ind w:left="-567" w:firstLine="567"/>
      </w:pPr>
      <w:r>
        <w:rPr>
          <w:spacing w:val="-7"/>
        </w:rPr>
        <w:t>3)</w:t>
      </w:r>
      <w:r>
        <w:tab/>
        <w:t>дата и номер акта проверки, на основании которого выдается предписание;</w:t>
      </w:r>
    </w:p>
    <w:p w:rsidR="009C7EA5" w:rsidRDefault="009C7EA5" w:rsidP="009C7EA5">
      <w:pPr>
        <w:shd w:val="clear" w:color="auto" w:fill="FFFFFF"/>
        <w:tabs>
          <w:tab w:val="left" w:pos="907"/>
        </w:tabs>
        <w:spacing w:line="281" w:lineRule="exact"/>
        <w:ind w:left="-567" w:right="22" w:firstLine="567"/>
        <w:jc w:val="both"/>
      </w:pPr>
      <w:r>
        <w:rPr>
          <w:spacing w:val="-3"/>
        </w:rPr>
        <w:t>4)</w:t>
      </w:r>
      <w:r>
        <w:tab/>
        <w:t>фамилия, имя, отчество и должность лица, выдавшего предписание;</w:t>
      </w:r>
    </w:p>
    <w:p w:rsidR="009C7EA5" w:rsidRDefault="009C7EA5" w:rsidP="009C7EA5">
      <w:pPr>
        <w:shd w:val="clear" w:color="auto" w:fill="FFFFFF"/>
        <w:tabs>
          <w:tab w:val="left" w:pos="1562"/>
        </w:tabs>
        <w:spacing w:line="281" w:lineRule="exact"/>
        <w:ind w:left="-567" w:firstLine="567"/>
      </w:pPr>
      <w:r>
        <w:rPr>
          <w:spacing w:val="-5"/>
        </w:rPr>
        <w:t>5)</w:t>
      </w:r>
      <w:r>
        <w:tab/>
        <w:t>наименование проверяемого лица, адрес;</w:t>
      </w:r>
    </w:p>
    <w:p w:rsidR="009C7EA5" w:rsidRDefault="009C7EA5" w:rsidP="009C7EA5">
      <w:pPr>
        <w:shd w:val="clear" w:color="auto" w:fill="FFFFFF"/>
        <w:tabs>
          <w:tab w:val="left" w:pos="972"/>
        </w:tabs>
        <w:spacing w:line="274" w:lineRule="exact"/>
        <w:ind w:left="-567" w:firstLine="567"/>
        <w:jc w:val="both"/>
      </w:pPr>
      <w:r>
        <w:rPr>
          <w:spacing w:val="-7"/>
        </w:rPr>
        <w:t xml:space="preserve">           6)</w:t>
      </w:r>
      <w:r>
        <w:t xml:space="preserve"> содержание предписания (конкретное мероприятие, которое должно быть выполнено про</w:t>
      </w:r>
      <w:r>
        <w:softHyphen/>
      </w:r>
      <w:r>
        <w:rPr>
          <w:spacing w:val="-1"/>
        </w:rPr>
        <w:t xml:space="preserve">веряемым </w:t>
      </w:r>
      <w:r>
        <w:rPr>
          <w:spacing w:val="-1"/>
        </w:rPr>
        <w:lastRenderedPageBreak/>
        <w:t xml:space="preserve">лицом), срок исполнения, основание выдачи предписания (ссылки на пункты, части статей, </w:t>
      </w:r>
      <w:r>
        <w:t>законов и иных нормативных правовых актов, предусматривающих предписываемую обязанность, а также на пункты договорных соглашений);</w:t>
      </w:r>
    </w:p>
    <w:p w:rsidR="009C7EA5" w:rsidRDefault="009C7EA5" w:rsidP="009C7EA5">
      <w:pPr>
        <w:shd w:val="clear" w:color="auto" w:fill="FFFFFF"/>
        <w:tabs>
          <w:tab w:val="left" w:pos="1656"/>
        </w:tabs>
        <w:spacing w:line="274" w:lineRule="exact"/>
        <w:ind w:left="-567" w:firstLine="567"/>
      </w:pPr>
      <w:r>
        <w:rPr>
          <w:spacing w:val="-10"/>
        </w:rPr>
        <w:t>7)</w:t>
      </w:r>
      <w:r>
        <w:tab/>
        <w:t>подпись должностного лица, выдавшего предписание;</w:t>
      </w:r>
    </w:p>
    <w:p w:rsidR="009C7EA5" w:rsidRDefault="009C7EA5" w:rsidP="009C7EA5">
      <w:pPr>
        <w:shd w:val="clear" w:color="auto" w:fill="FFFFFF"/>
        <w:tabs>
          <w:tab w:val="left" w:pos="921"/>
        </w:tabs>
        <w:spacing w:line="274" w:lineRule="exact"/>
        <w:ind w:left="-567" w:right="7" w:firstLine="677"/>
        <w:jc w:val="both"/>
      </w:pPr>
      <w:r>
        <w:rPr>
          <w:spacing w:val="-2"/>
        </w:rPr>
        <w:t>8)</w:t>
      </w:r>
      <w:r>
        <w:tab/>
      </w:r>
      <w:r>
        <w:rPr>
          <w:spacing w:val="-2"/>
        </w:rPr>
        <w:t>сведения о вручении копии предписания лицу, которому выдано предписание, его уполномо</w:t>
      </w:r>
      <w:r>
        <w:rPr>
          <w:spacing w:val="-2"/>
        </w:rPr>
        <w:softHyphen/>
      </w:r>
      <w:r>
        <w:t>ченному представителю, их подписи, расшифровка подписей, дата вручения либо отметка о направ</w:t>
      </w:r>
      <w:r>
        <w:softHyphen/>
        <w:t>лении предписания посредством почтовой связи.</w:t>
      </w:r>
    </w:p>
    <w:p w:rsidR="009C7EA5" w:rsidRDefault="009C7EA5" w:rsidP="009C7EA5">
      <w:pPr>
        <w:numPr>
          <w:ilvl w:val="0"/>
          <w:numId w:val="51"/>
        </w:numPr>
        <w:shd w:val="clear" w:color="auto" w:fill="FFFFFF"/>
        <w:tabs>
          <w:tab w:val="left" w:pos="1937"/>
        </w:tabs>
        <w:spacing w:line="274" w:lineRule="exact"/>
        <w:ind w:left="-567"/>
      </w:pPr>
      <w:r>
        <w:t>Исполнение предписания может быть подтверждено контрольной проверкой.</w:t>
      </w:r>
    </w:p>
    <w:p w:rsidR="009C7EA5" w:rsidRDefault="009C7EA5" w:rsidP="009C7EA5">
      <w:pPr>
        <w:numPr>
          <w:ilvl w:val="0"/>
          <w:numId w:val="51"/>
        </w:numPr>
        <w:shd w:val="clear" w:color="auto" w:fill="FFFFFF"/>
        <w:tabs>
          <w:tab w:val="left" w:pos="1238"/>
        </w:tabs>
        <w:spacing w:line="274" w:lineRule="exact"/>
        <w:ind w:left="-567" w:firstLine="698"/>
        <w:jc w:val="both"/>
      </w:pPr>
      <w:r>
        <w:t xml:space="preserve">При выявлении в ходе контрольной проверки нарушений требований муниципальных нормативных правовых актов, за которые предусмотрена административная ответственность, и при отсутствии необходимости проведения административного расследования, уполномоченный </w:t>
      </w:r>
      <w:proofErr w:type="gramStart"/>
      <w:r>
        <w:t>составляет  протокол</w:t>
      </w:r>
      <w:proofErr w:type="gramEnd"/>
      <w:r>
        <w:t xml:space="preserve"> об административном правонарушении.</w:t>
      </w:r>
    </w:p>
    <w:p w:rsidR="009C7EA5" w:rsidRDefault="009C7EA5" w:rsidP="009C7EA5">
      <w:pPr>
        <w:shd w:val="clear" w:color="auto" w:fill="FFFFFF"/>
        <w:tabs>
          <w:tab w:val="left" w:pos="1339"/>
        </w:tabs>
        <w:spacing w:line="274" w:lineRule="exact"/>
        <w:ind w:left="-567" w:right="7" w:firstLine="698"/>
        <w:jc w:val="both"/>
      </w:pPr>
      <w:r>
        <w:rPr>
          <w:spacing w:val="-9"/>
        </w:rPr>
        <w:t>15.10.</w:t>
      </w:r>
      <w:r>
        <w:tab/>
      </w:r>
      <w:r>
        <w:rPr>
          <w:spacing w:val="-2"/>
        </w:rPr>
        <w:t xml:space="preserve">Результатом исполнения настоящей административной процедуры является уведомление </w:t>
      </w:r>
      <w:r>
        <w:rPr>
          <w:spacing w:val="-3"/>
        </w:rPr>
        <w:t xml:space="preserve">субъекта проверки о результатах проверки, а в указанных в настоящем Административном регламенте </w:t>
      </w:r>
      <w:r>
        <w:rPr>
          <w:spacing w:val="-1"/>
        </w:rPr>
        <w:t xml:space="preserve">случаях - уведомление органа прокуратуры, саморегулируемой организации, заявителя о результатах </w:t>
      </w:r>
      <w:r>
        <w:t>проверки, а также выдача субъекту проверки предписания об устранении выявленных нарушений.</w:t>
      </w:r>
    </w:p>
    <w:p w:rsidR="009C7EA5" w:rsidRDefault="009C7EA5" w:rsidP="009C7EA5">
      <w:pPr>
        <w:shd w:val="clear" w:color="auto" w:fill="FFFFFF"/>
        <w:spacing w:before="274"/>
        <w:ind w:left="-567"/>
        <w:jc w:val="center"/>
        <w:rPr>
          <w:b/>
          <w:bCs/>
        </w:rPr>
      </w:pPr>
      <w:r>
        <w:rPr>
          <w:b/>
          <w:bCs/>
        </w:rPr>
        <w:t>16. Ответственность при осуществлении муниципального контроля</w:t>
      </w:r>
    </w:p>
    <w:p w:rsidR="009C7EA5" w:rsidRDefault="009C7EA5" w:rsidP="009C7EA5">
      <w:pPr>
        <w:numPr>
          <w:ilvl w:val="0"/>
          <w:numId w:val="52"/>
        </w:numPr>
        <w:shd w:val="clear" w:color="auto" w:fill="FFFFFF"/>
        <w:tabs>
          <w:tab w:val="left" w:pos="1210"/>
        </w:tabs>
        <w:spacing w:before="259" w:line="274" w:lineRule="exact"/>
        <w:ind w:left="-567" w:right="14" w:firstLine="706"/>
        <w:jc w:val="both"/>
      </w:pPr>
      <w:r>
        <w:rPr>
          <w:spacing w:val="-2"/>
        </w:rPr>
        <w:t>Текущий контроль за соблюдением последовательности действий, определенных админи</w:t>
      </w:r>
      <w:r>
        <w:rPr>
          <w:spacing w:val="-2"/>
        </w:rPr>
        <w:softHyphen/>
      </w:r>
      <w:r>
        <w:rPr>
          <w:spacing w:val="-1"/>
        </w:rPr>
        <w:t>стративными процедурами по осуществлению муниципального контроля, осуществляется руководи</w:t>
      </w:r>
      <w:r>
        <w:rPr>
          <w:spacing w:val="-1"/>
        </w:rPr>
        <w:softHyphen/>
      </w:r>
      <w:r>
        <w:t>телем контролирующего органа.</w:t>
      </w:r>
    </w:p>
    <w:p w:rsidR="009C7EA5" w:rsidRDefault="009C7EA5" w:rsidP="009C7EA5">
      <w:pPr>
        <w:numPr>
          <w:ilvl w:val="0"/>
          <w:numId w:val="52"/>
        </w:numPr>
        <w:shd w:val="clear" w:color="auto" w:fill="FFFFFF"/>
        <w:tabs>
          <w:tab w:val="left" w:pos="1210"/>
        </w:tabs>
        <w:spacing w:line="274" w:lineRule="exact"/>
        <w:ind w:left="-567" w:right="7" w:firstLine="706"/>
        <w:jc w:val="both"/>
      </w:pPr>
      <w:r>
        <w:rPr>
          <w:spacing w:val="-1"/>
        </w:rPr>
        <w:t>Уполномоченный, ответственный за осуществление муниципально</w:t>
      </w:r>
      <w:r>
        <w:rPr>
          <w:spacing w:val="-1"/>
        </w:rPr>
        <w:softHyphen/>
        <w:t>го контроля, несёт персональную ответственность за соблюдение порядка его осуществления. Персо</w:t>
      </w:r>
      <w:r>
        <w:rPr>
          <w:spacing w:val="-1"/>
        </w:rPr>
        <w:softHyphen/>
        <w:t xml:space="preserve">нальная ответственность закрепляется в его должностной </w:t>
      </w:r>
      <w:proofErr w:type="gramStart"/>
      <w:r>
        <w:rPr>
          <w:spacing w:val="-1"/>
        </w:rPr>
        <w:t>инструкции  в</w:t>
      </w:r>
      <w:proofErr w:type="gramEnd"/>
      <w:r>
        <w:rPr>
          <w:spacing w:val="-1"/>
        </w:rPr>
        <w:t xml:space="preserve"> соответствии с требованиями </w:t>
      </w:r>
      <w:r>
        <w:t>законодательства.</w:t>
      </w:r>
    </w:p>
    <w:p w:rsidR="009C7EA5" w:rsidRDefault="009C7EA5" w:rsidP="009C7EA5">
      <w:pPr>
        <w:shd w:val="clear" w:color="auto" w:fill="FFFFFF"/>
        <w:spacing w:before="266"/>
        <w:ind w:left="-567"/>
        <w:jc w:val="center"/>
        <w:rPr>
          <w:b/>
          <w:bCs/>
        </w:rPr>
      </w:pPr>
      <w:r>
        <w:rPr>
          <w:b/>
          <w:bCs/>
        </w:rPr>
        <w:t>17. Порядок обжалования действий (бездействий) и решений контролирующего органа</w:t>
      </w:r>
    </w:p>
    <w:p w:rsidR="009C7EA5" w:rsidRDefault="009C7EA5" w:rsidP="009C7EA5">
      <w:pPr>
        <w:numPr>
          <w:ilvl w:val="0"/>
          <w:numId w:val="53"/>
        </w:numPr>
        <w:shd w:val="clear" w:color="auto" w:fill="FFFFFF"/>
        <w:tabs>
          <w:tab w:val="left" w:pos="1210"/>
        </w:tabs>
        <w:spacing w:before="274" w:line="274" w:lineRule="exact"/>
        <w:ind w:left="-567" w:right="14" w:firstLine="698"/>
        <w:jc w:val="both"/>
        <w:rPr>
          <w:spacing w:val="-2"/>
        </w:rPr>
      </w:pPr>
      <w:r>
        <w:rPr>
          <w:spacing w:val="-2"/>
        </w:rPr>
        <w:t>Действия (бездействие) и (или) решения уполномоченного, осу</w:t>
      </w:r>
      <w:r>
        <w:rPr>
          <w:spacing w:val="-2"/>
        </w:rPr>
        <w:softHyphen/>
        <w:t>ществляемые (принятые) в рамках осуществления муниципального контроля, могут быть обжалованы заинтересованными лицами в соответствии с законодательством Российской Федерации.</w:t>
      </w:r>
    </w:p>
    <w:p w:rsidR="009C7EA5" w:rsidRDefault="009C7EA5" w:rsidP="009C7EA5">
      <w:pPr>
        <w:numPr>
          <w:ilvl w:val="0"/>
          <w:numId w:val="53"/>
        </w:numPr>
        <w:shd w:val="clear" w:color="auto" w:fill="FFFFFF"/>
        <w:tabs>
          <w:tab w:val="left" w:pos="1210"/>
        </w:tabs>
        <w:spacing w:before="274" w:line="274" w:lineRule="exact"/>
        <w:ind w:left="-567" w:right="14" w:firstLine="698"/>
        <w:jc w:val="both"/>
        <w:rPr>
          <w:spacing w:val="-2"/>
        </w:rPr>
      </w:pPr>
      <w:r>
        <w:rPr>
          <w:spacing w:val="-2"/>
        </w:rPr>
        <w:t>Жалоба может быть направлена по почте, через многофункциональный центр, с использованием информационно-телекоммуникационной сети "Интернет", официального сайта органа, предоставляющего государственную услугу, органа, предоставляющего муниципальную услугу, единого портала государственных и муниципальных услуг либо регионального портала государственных и муниципальных услуг, а также может быть принята при личном приеме заявителя.</w:t>
      </w:r>
    </w:p>
    <w:p w:rsidR="009C7EA5" w:rsidRDefault="009C7EA5" w:rsidP="009C7EA5">
      <w:pPr>
        <w:numPr>
          <w:ilvl w:val="0"/>
          <w:numId w:val="53"/>
        </w:numPr>
        <w:shd w:val="clear" w:color="auto" w:fill="FFFFFF"/>
        <w:tabs>
          <w:tab w:val="left" w:pos="1210"/>
        </w:tabs>
        <w:spacing w:before="274" w:line="274" w:lineRule="exact"/>
        <w:ind w:left="-567" w:right="14" w:firstLine="698"/>
        <w:jc w:val="both"/>
        <w:rPr>
          <w:spacing w:val="-2"/>
        </w:rPr>
      </w:pPr>
      <w:r>
        <w:rPr>
          <w:spacing w:val="-2"/>
        </w:rPr>
        <w:t>Жалоба на действия (бездействие) и (или) решения уполномоченного должна содержать:</w:t>
      </w:r>
    </w:p>
    <w:p w:rsidR="009C7EA5" w:rsidRDefault="009C7EA5" w:rsidP="009C7EA5">
      <w:pPr>
        <w:ind w:left="-567"/>
        <w:rPr>
          <w:szCs w:val="2"/>
        </w:rPr>
      </w:pPr>
    </w:p>
    <w:p w:rsidR="009C7EA5" w:rsidRDefault="009C7EA5" w:rsidP="009C7EA5">
      <w:pPr>
        <w:numPr>
          <w:ilvl w:val="0"/>
          <w:numId w:val="54"/>
        </w:numPr>
        <w:shd w:val="clear" w:color="auto" w:fill="FFFFFF"/>
        <w:tabs>
          <w:tab w:val="left" w:pos="936"/>
        </w:tabs>
        <w:spacing w:line="274" w:lineRule="exact"/>
        <w:ind w:left="-567" w:right="29" w:firstLine="677"/>
        <w:jc w:val="both"/>
        <w:rPr>
          <w:szCs w:val="24"/>
        </w:rPr>
      </w:pPr>
      <w:proofErr w:type="gramStart"/>
      <w:r>
        <w:rPr>
          <w:spacing w:val="-1"/>
        </w:rPr>
        <w:t>наименование</w:t>
      </w:r>
      <w:proofErr w:type="gramEnd"/>
      <w:r>
        <w:rPr>
          <w:spacing w:val="-1"/>
        </w:rPr>
        <w:t xml:space="preserve"> должности, фамилию, имя и отчество уполномоченного должностного лица, </w:t>
      </w:r>
      <w:r>
        <w:t>действие (бездействие) которого обжалуется;</w:t>
      </w:r>
    </w:p>
    <w:p w:rsidR="009C7EA5" w:rsidRDefault="009C7EA5" w:rsidP="009C7EA5">
      <w:pPr>
        <w:numPr>
          <w:ilvl w:val="0"/>
          <w:numId w:val="54"/>
        </w:numPr>
        <w:shd w:val="clear" w:color="auto" w:fill="FFFFFF"/>
        <w:tabs>
          <w:tab w:val="left" w:pos="936"/>
        </w:tabs>
        <w:spacing w:line="274" w:lineRule="exact"/>
        <w:ind w:left="-567" w:right="14" w:firstLine="677"/>
        <w:jc w:val="both"/>
      </w:pPr>
      <w:proofErr w:type="gramStart"/>
      <w:r>
        <w:t>фамилию</w:t>
      </w:r>
      <w:proofErr w:type="gramEnd"/>
      <w:r>
        <w:t>, имя, отчество или наименование лица, подающего жалобу, его место жительства или место нахождения;</w:t>
      </w:r>
    </w:p>
    <w:p w:rsidR="009C7EA5" w:rsidRDefault="009C7EA5" w:rsidP="009C7EA5">
      <w:pPr>
        <w:numPr>
          <w:ilvl w:val="0"/>
          <w:numId w:val="54"/>
        </w:numPr>
        <w:shd w:val="clear" w:color="auto" w:fill="FFFFFF"/>
        <w:tabs>
          <w:tab w:val="left" w:pos="936"/>
        </w:tabs>
        <w:spacing w:line="274" w:lineRule="exact"/>
        <w:ind w:left="-567" w:right="29" w:firstLine="677"/>
        <w:jc w:val="both"/>
      </w:pPr>
      <w:proofErr w:type="gramStart"/>
      <w:r>
        <w:rPr>
          <w:spacing w:val="-2"/>
        </w:rPr>
        <w:t>существо</w:t>
      </w:r>
      <w:proofErr w:type="gramEnd"/>
      <w:r>
        <w:rPr>
          <w:spacing w:val="-2"/>
        </w:rPr>
        <w:t xml:space="preserve"> обжалуемого действия (бездействия) со ссылкой на нормы права, которые наруша</w:t>
      </w:r>
      <w:r>
        <w:rPr>
          <w:spacing w:val="-2"/>
        </w:rPr>
        <w:softHyphen/>
      </w:r>
      <w:r>
        <w:t>ются обжалуемыми действиями (бездействием) должностного лица;</w:t>
      </w:r>
    </w:p>
    <w:p w:rsidR="009C7EA5" w:rsidRDefault="009C7EA5" w:rsidP="009C7EA5">
      <w:pPr>
        <w:numPr>
          <w:ilvl w:val="0"/>
          <w:numId w:val="54"/>
        </w:numPr>
        <w:shd w:val="clear" w:color="auto" w:fill="FFFFFF"/>
        <w:tabs>
          <w:tab w:val="left" w:pos="936"/>
        </w:tabs>
        <w:spacing w:line="274" w:lineRule="exact"/>
        <w:ind w:left="-567" w:right="29" w:firstLine="677"/>
        <w:jc w:val="both"/>
      </w:pPr>
      <w:proofErr w:type="gramStart"/>
      <w:r>
        <w:t>подпись</w:t>
      </w:r>
      <w:proofErr w:type="gramEnd"/>
      <w:r>
        <w:t xml:space="preserve"> лица, подавшего жалобу - при письменном обращении, сведения о способе инфор</w:t>
      </w:r>
      <w:r>
        <w:softHyphen/>
      </w:r>
      <w:r>
        <w:rPr>
          <w:spacing w:val="-1"/>
        </w:rPr>
        <w:t>мирования заявителя о принятых мерах по результатам рассмотрения его сообщения - при направле</w:t>
      </w:r>
      <w:r>
        <w:rPr>
          <w:spacing w:val="-1"/>
        </w:rPr>
        <w:softHyphen/>
      </w:r>
      <w:r>
        <w:t>нии сообщения в электронном виде.</w:t>
      </w:r>
    </w:p>
    <w:p w:rsidR="009C7EA5" w:rsidRDefault="009C7EA5" w:rsidP="009C7EA5">
      <w:pPr>
        <w:ind w:left="-567"/>
        <w:rPr>
          <w:szCs w:val="2"/>
        </w:rPr>
      </w:pPr>
    </w:p>
    <w:p w:rsidR="009C7EA5" w:rsidRDefault="009C7EA5" w:rsidP="009C7EA5">
      <w:pPr>
        <w:numPr>
          <w:ilvl w:val="0"/>
          <w:numId w:val="55"/>
        </w:numPr>
        <w:shd w:val="clear" w:color="auto" w:fill="FFFFFF"/>
        <w:tabs>
          <w:tab w:val="left" w:pos="1210"/>
        </w:tabs>
        <w:spacing w:line="274" w:lineRule="exact"/>
        <w:ind w:left="-567" w:right="36" w:firstLine="698"/>
        <w:jc w:val="both"/>
        <w:rPr>
          <w:szCs w:val="24"/>
        </w:rPr>
      </w:pPr>
      <w:r>
        <w:rPr>
          <w:spacing w:val="-1"/>
        </w:rPr>
        <w:t>Рассмотрение жалоб на действия (бездействия) должностных лиц осуществляется в тече</w:t>
      </w:r>
      <w:r>
        <w:rPr>
          <w:spacing w:val="-1"/>
        </w:rPr>
        <w:softHyphen/>
      </w:r>
      <w:r>
        <w:t>ние 15 дней с момента поступления их в контролирующий орган.</w:t>
      </w:r>
    </w:p>
    <w:p w:rsidR="009C7EA5" w:rsidRDefault="009C7EA5" w:rsidP="009C7EA5">
      <w:pPr>
        <w:shd w:val="clear" w:color="auto" w:fill="FFFFFF"/>
        <w:tabs>
          <w:tab w:val="left" w:pos="1210"/>
        </w:tabs>
        <w:spacing w:line="274" w:lineRule="exact"/>
        <w:ind w:left="-567" w:right="36" w:firstLine="709"/>
        <w:jc w:val="both"/>
      </w:pPr>
      <w:r>
        <w:t xml:space="preserve"> 17.5. Если в результате рассмотрения жалоба признана обоснованной, то руководителем кон</w:t>
      </w:r>
      <w:r>
        <w:rPr>
          <w:spacing w:val="-2"/>
        </w:rPr>
        <w:t xml:space="preserve">тролирующего </w:t>
      </w:r>
      <w:r>
        <w:rPr>
          <w:spacing w:val="-2"/>
        </w:rPr>
        <w:lastRenderedPageBreak/>
        <w:t>органа принимается решение о привлечении к ответственности в соответствии с законодательством Российской Федерации должностного лица, чьи действия (бездействие) либо решения</w:t>
      </w:r>
      <w:r>
        <w:t xml:space="preserve"> были обжалованы.</w:t>
      </w:r>
    </w:p>
    <w:p w:rsidR="009C7EA5" w:rsidRDefault="009C7EA5" w:rsidP="009C7EA5">
      <w:pPr>
        <w:shd w:val="clear" w:color="auto" w:fill="FFFFFF"/>
        <w:tabs>
          <w:tab w:val="left" w:pos="709"/>
          <w:tab w:val="left" w:pos="1210"/>
        </w:tabs>
        <w:spacing w:line="274" w:lineRule="exact"/>
        <w:ind w:left="-567" w:right="36" w:firstLine="709"/>
        <w:jc w:val="both"/>
        <w:rPr>
          <w:spacing w:val="-2"/>
        </w:rPr>
      </w:pPr>
      <w:r>
        <w:t>17.6. Заявителю жалобы направляется сообщение о принятом в результате</w:t>
      </w:r>
      <w:r>
        <w:rPr>
          <w:spacing w:val="-1"/>
        </w:rPr>
        <w:t xml:space="preserve"> рассмотрения жалобы решении. В случае, если жалоба признана необоснованной, заявителю направ</w:t>
      </w:r>
      <w:r>
        <w:rPr>
          <w:spacing w:val="-2"/>
        </w:rPr>
        <w:t>ляется сообщение с указанием причин, почему она признана необоснованной.</w:t>
      </w:r>
    </w:p>
    <w:p w:rsidR="009C7EA5" w:rsidRDefault="009C7EA5" w:rsidP="009C7EA5">
      <w:pPr>
        <w:shd w:val="clear" w:color="auto" w:fill="FFFFFF"/>
        <w:tabs>
          <w:tab w:val="left" w:pos="709"/>
          <w:tab w:val="left" w:pos="1210"/>
        </w:tabs>
        <w:spacing w:line="274" w:lineRule="exact"/>
        <w:ind w:left="-567" w:right="36" w:firstLine="709"/>
        <w:jc w:val="both"/>
      </w:pPr>
      <w:r>
        <w:rPr>
          <w:spacing w:val="-1"/>
        </w:rPr>
        <w:t>17.7. Обращения считаются разрешенными, если рассмотрены все поставленные на них вопро</w:t>
      </w:r>
      <w:r>
        <w:t xml:space="preserve">сы, приняты необходимые меры и даны письменные ответы. </w:t>
      </w:r>
    </w:p>
    <w:p w:rsidR="009C7EA5" w:rsidRDefault="009C7EA5" w:rsidP="009C7EA5">
      <w:pPr>
        <w:shd w:val="clear" w:color="auto" w:fill="FFFFFF"/>
        <w:tabs>
          <w:tab w:val="left" w:pos="709"/>
          <w:tab w:val="left" w:pos="1210"/>
        </w:tabs>
        <w:spacing w:line="274" w:lineRule="exact"/>
        <w:ind w:left="-567" w:right="36"/>
        <w:jc w:val="both"/>
      </w:pPr>
      <w:r>
        <w:tab/>
        <w:t>17.8. Письменные обращения, в которых содержатся нецензурные, либо оскорбительные вы</w:t>
      </w:r>
      <w:r>
        <w:rPr>
          <w:spacing w:val="-1"/>
        </w:rPr>
        <w:t>ражения, угрозы жизни, здоровью и имуществу должностного лица, а также членов его семьи, могут</w:t>
      </w:r>
      <w:r>
        <w:rPr>
          <w:spacing w:val="-3"/>
        </w:rPr>
        <w:t xml:space="preserve"> быть оставлены без ответа по существу поставленных в них вопросов и направлены в прокуратуру для</w:t>
      </w:r>
      <w:r>
        <w:t xml:space="preserve"> принятия соответствующих мер.</w:t>
      </w:r>
      <w:r>
        <w:tab/>
      </w:r>
    </w:p>
    <w:p w:rsidR="009C7EA5" w:rsidRDefault="009C7EA5" w:rsidP="009C7EA5">
      <w:pPr>
        <w:shd w:val="clear" w:color="auto" w:fill="FFFFFF"/>
        <w:tabs>
          <w:tab w:val="left" w:pos="709"/>
        </w:tabs>
        <w:spacing w:line="274" w:lineRule="exact"/>
        <w:ind w:left="-567" w:right="36" w:firstLine="709"/>
        <w:jc w:val="both"/>
        <w:rPr>
          <w:spacing w:val="-2"/>
        </w:rPr>
      </w:pPr>
      <w:r>
        <w:t>17.9. Если текст письменного обращения не поддается прочтению, ответ на обращение не дается, о чем сообщается заявителю, направившему обращение, если его фамилия и почтовый адрес</w:t>
      </w:r>
      <w:r>
        <w:rPr>
          <w:spacing w:val="-2"/>
        </w:rPr>
        <w:t xml:space="preserve"> поддаются прочтению, а также сообщается по телефону или факсимильной связи, по электронной почте (при наличии такой информации и если указанные данные поддаются прочтению).</w:t>
      </w:r>
    </w:p>
    <w:p w:rsidR="009C7EA5" w:rsidRDefault="009C7EA5" w:rsidP="009C7EA5">
      <w:pPr>
        <w:shd w:val="clear" w:color="auto" w:fill="FFFFFF"/>
        <w:tabs>
          <w:tab w:val="left" w:pos="709"/>
        </w:tabs>
        <w:spacing w:line="274" w:lineRule="exact"/>
        <w:ind w:left="-567" w:right="36" w:firstLine="709"/>
        <w:jc w:val="both"/>
      </w:pPr>
      <w:r>
        <w:t>17.10. Если в письменном обращении заявителя содержится вопрос, на который заявителю</w:t>
      </w:r>
      <w:r>
        <w:rPr>
          <w:spacing w:val="-2"/>
        </w:rPr>
        <w:t xml:space="preserve"> многократно давались письменные ответы по существу в связи с ранее направляемыми обращениями,</w:t>
      </w:r>
      <w:r>
        <w:rPr>
          <w:spacing w:val="-1"/>
        </w:rPr>
        <w:t xml:space="preserve"> и при этом в обращении не приводятся новые доводы или обстоятельства, руководитель контролиру</w:t>
      </w:r>
      <w:r>
        <w:t>ющего органа вправе принять решение о безосновательности очередного обращения и прекращении переписки с заявителем по данному вопросу.</w:t>
      </w:r>
    </w:p>
    <w:p w:rsidR="009C7EA5" w:rsidRDefault="009C7EA5" w:rsidP="009C7EA5">
      <w:pPr>
        <w:shd w:val="clear" w:color="auto" w:fill="FFFFFF"/>
        <w:tabs>
          <w:tab w:val="left" w:pos="1210"/>
        </w:tabs>
        <w:spacing w:line="274" w:lineRule="exact"/>
        <w:ind w:left="-567" w:right="36" w:firstLine="709"/>
        <w:jc w:val="both"/>
      </w:pPr>
      <w:r>
        <w:rPr>
          <w:spacing w:val="-1"/>
        </w:rPr>
        <w:t>17.11 Решения контролирующего органа, принятые в рамках осуществления муниципального</w:t>
      </w:r>
      <w:r>
        <w:t xml:space="preserve"> контроля, могут быть обжалованы в суды или арбитражные суды в соответствии с их полномочиями и в порядке, установленном законодательством Российской Федерации.</w:t>
      </w:r>
    </w:p>
    <w:p w:rsidR="009C7EA5" w:rsidRDefault="009C7EA5" w:rsidP="009C7EA5">
      <w:pPr>
        <w:shd w:val="clear" w:color="auto" w:fill="FFFFFF"/>
        <w:tabs>
          <w:tab w:val="left" w:pos="1210"/>
        </w:tabs>
        <w:spacing w:line="274" w:lineRule="exact"/>
        <w:ind w:left="-567" w:right="36"/>
        <w:jc w:val="both"/>
      </w:pPr>
    </w:p>
    <w:p w:rsidR="009C7EA5" w:rsidRDefault="009C7EA5" w:rsidP="009C7EA5">
      <w:pPr>
        <w:shd w:val="clear" w:color="auto" w:fill="FFFFFF"/>
        <w:tabs>
          <w:tab w:val="left" w:pos="9930"/>
          <w:tab w:val="right" w:pos="10058"/>
        </w:tabs>
        <w:spacing w:line="288" w:lineRule="exact"/>
        <w:ind w:left="-567" w:right="7"/>
        <w:rPr>
          <w:spacing w:val="-4"/>
        </w:rPr>
      </w:pPr>
      <w:r>
        <w:rPr>
          <w:spacing w:val="-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9C7EA5" w:rsidRDefault="009C7EA5" w:rsidP="009C7EA5">
      <w:pPr>
        <w:shd w:val="clear" w:color="auto" w:fill="FFFFFF"/>
        <w:spacing w:line="288" w:lineRule="exact"/>
        <w:ind w:left="-567" w:right="7"/>
        <w:jc w:val="right"/>
        <w:rPr>
          <w:spacing w:val="-4"/>
        </w:rPr>
      </w:pPr>
    </w:p>
    <w:p w:rsidR="009C7EA5" w:rsidRDefault="009C7EA5" w:rsidP="009C7EA5">
      <w:pPr>
        <w:spacing w:line="276" w:lineRule="auto"/>
        <w:jc w:val="right"/>
        <w:rPr>
          <w:spacing w:val="-4"/>
        </w:rPr>
      </w:pPr>
      <w:r>
        <w:rPr>
          <w:spacing w:val="-4"/>
        </w:rPr>
        <w:t xml:space="preserve">Приложение  </w:t>
      </w:r>
    </w:p>
    <w:p w:rsidR="009C7EA5" w:rsidRDefault="009C7EA5" w:rsidP="009C7EA5">
      <w:pPr>
        <w:shd w:val="clear" w:color="auto" w:fill="FFFFFF"/>
        <w:spacing w:line="288" w:lineRule="exact"/>
        <w:ind w:left="-567" w:right="7"/>
        <w:jc w:val="right"/>
        <w:rPr>
          <w:spacing w:val="-3"/>
        </w:rPr>
      </w:pPr>
      <w:r>
        <w:rPr>
          <w:spacing w:val="-4"/>
        </w:rPr>
        <w:t xml:space="preserve">                                                                                                             </w:t>
      </w:r>
      <w:proofErr w:type="gramStart"/>
      <w:r>
        <w:rPr>
          <w:spacing w:val="-3"/>
        </w:rPr>
        <w:t>к</w:t>
      </w:r>
      <w:proofErr w:type="gramEnd"/>
      <w:r>
        <w:rPr>
          <w:spacing w:val="-3"/>
        </w:rPr>
        <w:t xml:space="preserve"> Административному регламенту</w:t>
      </w:r>
    </w:p>
    <w:p w:rsidR="009C7EA5" w:rsidRDefault="009C7EA5" w:rsidP="009C7EA5">
      <w:pPr>
        <w:shd w:val="clear" w:color="auto" w:fill="FFFFFF"/>
        <w:spacing w:line="288" w:lineRule="exact"/>
        <w:ind w:left="-567" w:right="7"/>
        <w:jc w:val="right"/>
        <w:rPr>
          <w:spacing w:val="-3"/>
        </w:rPr>
      </w:pPr>
    </w:p>
    <w:p w:rsidR="009C7EA5" w:rsidRDefault="009C7EA5" w:rsidP="009C7EA5">
      <w:pPr>
        <w:shd w:val="clear" w:color="auto" w:fill="FFFFFF"/>
        <w:spacing w:line="288" w:lineRule="exact"/>
        <w:ind w:left="-567" w:right="7"/>
        <w:jc w:val="right"/>
        <w:rPr>
          <w:spacing w:val="-3"/>
        </w:rPr>
      </w:pPr>
    </w:p>
    <w:p w:rsidR="009C7EA5" w:rsidRDefault="009C7EA5" w:rsidP="009C7EA5">
      <w:pPr>
        <w:shd w:val="clear" w:color="auto" w:fill="FFFFFF"/>
        <w:spacing w:line="288" w:lineRule="exact"/>
        <w:ind w:left="-567" w:right="7"/>
        <w:jc w:val="center"/>
        <w:rPr>
          <w:spacing w:val="-3"/>
        </w:rPr>
      </w:pPr>
    </w:p>
    <w:p w:rsidR="009C7EA5" w:rsidRDefault="009C7EA5" w:rsidP="009C7EA5">
      <w:pPr>
        <w:shd w:val="clear" w:color="auto" w:fill="FFFFFF"/>
        <w:spacing w:line="288" w:lineRule="exact"/>
        <w:ind w:left="-567" w:right="7"/>
        <w:jc w:val="center"/>
        <w:rPr>
          <w:spacing w:val="-3"/>
        </w:rPr>
      </w:pPr>
      <w:r>
        <w:rPr>
          <w:spacing w:val="-3"/>
        </w:rPr>
        <w:t>План</w:t>
      </w:r>
    </w:p>
    <w:p w:rsidR="009C7EA5" w:rsidRDefault="009C7EA5" w:rsidP="009C7EA5">
      <w:pPr>
        <w:shd w:val="clear" w:color="auto" w:fill="FFFFFF"/>
        <w:spacing w:line="288" w:lineRule="exact"/>
        <w:ind w:left="-567" w:right="7"/>
        <w:jc w:val="center"/>
        <w:rPr>
          <w:spacing w:val="-3"/>
        </w:rPr>
      </w:pPr>
      <w:proofErr w:type="gramStart"/>
      <w:r>
        <w:rPr>
          <w:spacing w:val="-3"/>
        </w:rPr>
        <w:t>администрации</w:t>
      </w:r>
      <w:proofErr w:type="gramEnd"/>
      <w:r>
        <w:rPr>
          <w:spacing w:val="-3"/>
        </w:rPr>
        <w:t xml:space="preserve"> </w:t>
      </w:r>
      <w:proofErr w:type="spellStart"/>
      <w:r>
        <w:rPr>
          <w:spacing w:val="-3"/>
        </w:rPr>
        <w:t>Силинского</w:t>
      </w:r>
      <w:proofErr w:type="spellEnd"/>
      <w:r>
        <w:rPr>
          <w:spacing w:val="-3"/>
        </w:rPr>
        <w:t xml:space="preserve"> сельского поселения  по проведению плановых проверок по муниципальному геологическому контролю в 20___году</w:t>
      </w:r>
    </w:p>
    <w:p w:rsidR="009C7EA5" w:rsidRDefault="009C7EA5" w:rsidP="009C7EA5">
      <w:pPr>
        <w:shd w:val="clear" w:color="auto" w:fill="FFFFFF"/>
        <w:spacing w:line="288" w:lineRule="exact"/>
        <w:ind w:left="-567" w:right="7"/>
        <w:jc w:val="center"/>
        <w:rPr>
          <w:spacing w:val="-3"/>
        </w:rPr>
      </w:pPr>
    </w:p>
    <w:tbl>
      <w:tblPr>
        <w:tblW w:w="0" w:type="auto"/>
        <w:tblInd w:w="-885" w:type="dxa"/>
        <w:tblLayout w:type="fixed"/>
        <w:tblLook w:val="04A0" w:firstRow="1" w:lastRow="0" w:firstColumn="1" w:lastColumn="0" w:noHBand="0" w:noVBand="1"/>
      </w:tblPr>
      <w:tblGrid>
        <w:gridCol w:w="1036"/>
        <w:gridCol w:w="2135"/>
        <w:gridCol w:w="1404"/>
        <w:gridCol w:w="1404"/>
        <w:gridCol w:w="1404"/>
        <w:gridCol w:w="1405"/>
        <w:gridCol w:w="1523"/>
      </w:tblGrid>
      <w:tr w:rsidR="009C7EA5" w:rsidTr="009C7EA5"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C7EA5" w:rsidRDefault="009C7EA5">
            <w:pPr>
              <w:snapToGrid w:val="0"/>
              <w:spacing w:line="256" w:lineRule="auto"/>
              <w:ind w:left="-433" w:right="7"/>
              <w:jc w:val="center"/>
              <w:rPr>
                <w:spacing w:val="-3"/>
                <w:lang w:eastAsia="en-US"/>
              </w:rPr>
            </w:pPr>
            <w:r>
              <w:rPr>
                <w:spacing w:val="-3"/>
                <w:lang w:eastAsia="en-US"/>
              </w:rPr>
              <w:t>№</w:t>
            </w:r>
          </w:p>
          <w:p w:rsidR="009C7EA5" w:rsidRDefault="009C7EA5">
            <w:pPr>
              <w:spacing w:line="256" w:lineRule="auto"/>
              <w:ind w:left="-433" w:right="7"/>
              <w:jc w:val="center"/>
              <w:rPr>
                <w:spacing w:val="-3"/>
                <w:lang w:eastAsia="en-US"/>
              </w:rPr>
            </w:pPr>
            <w:proofErr w:type="gramStart"/>
            <w:r>
              <w:rPr>
                <w:spacing w:val="-3"/>
                <w:lang w:eastAsia="en-US"/>
              </w:rPr>
              <w:t>п</w:t>
            </w:r>
            <w:proofErr w:type="gramEnd"/>
            <w:r>
              <w:rPr>
                <w:spacing w:val="-3"/>
                <w:lang w:eastAsia="en-US"/>
              </w:rPr>
              <w:t>/п</w:t>
            </w: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C7EA5" w:rsidRDefault="009C7EA5">
            <w:pPr>
              <w:snapToGrid w:val="0"/>
              <w:spacing w:line="288" w:lineRule="exact"/>
              <w:ind w:right="7"/>
              <w:jc w:val="center"/>
              <w:rPr>
                <w:spacing w:val="-3"/>
                <w:lang w:eastAsia="en-US"/>
              </w:rPr>
            </w:pPr>
            <w:r>
              <w:rPr>
                <w:spacing w:val="-3"/>
                <w:lang w:eastAsia="en-US"/>
              </w:rPr>
              <w:t>Наименование</w:t>
            </w:r>
          </w:p>
          <w:p w:rsidR="009C7EA5" w:rsidRDefault="009C7EA5">
            <w:pPr>
              <w:spacing w:line="256" w:lineRule="auto"/>
              <w:ind w:right="7" w:hanging="9"/>
              <w:jc w:val="center"/>
              <w:rPr>
                <w:spacing w:val="-3"/>
                <w:lang w:eastAsia="en-US"/>
              </w:rPr>
            </w:pPr>
            <w:proofErr w:type="gramStart"/>
            <w:r>
              <w:rPr>
                <w:spacing w:val="-3"/>
                <w:lang w:eastAsia="en-US"/>
              </w:rPr>
              <w:t>юридического</w:t>
            </w:r>
            <w:proofErr w:type="gramEnd"/>
            <w:r>
              <w:rPr>
                <w:spacing w:val="-3"/>
                <w:lang w:eastAsia="en-US"/>
              </w:rPr>
              <w:t xml:space="preserve"> лица, фамилия, имя, отчество</w:t>
            </w:r>
          </w:p>
          <w:p w:rsidR="009C7EA5" w:rsidRDefault="009C7EA5">
            <w:pPr>
              <w:spacing w:line="256" w:lineRule="auto"/>
              <w:ind w:right="7" w:hanging="9"/>
              <w:jc w:val="center"/>
              <w:rPr>
                <w:spacing w:val="-3"/>
                <w:lang w:eastAsia="en-US"/>
              </w:rPr>
            </w:pPr>
            <w:proofErr w:type="gramStart"/>
            <w:r>
              <w:rPr>
                <w:spacing w:val="-3"/>
                <w:lang w:eastAsia="en-US"/>
              </w:rPr>
              <w:t>индивидуального</w:t>
            </w:r>
            <w:proofErr w:type="gramEnd"/>
            <w:r>
              <w:rPr>
                <w:spacing w:val="-3"/>
                <w:lang w:eastAsia="en-US"/>
              </w:rPr>
              <w:t xml:space="preserve"> предпринимателя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C7EA5" w:rsidRDefault="009C7EA5">
            <w:pPr>
              <w:shd w:val="clear" w:color="auto" w:fill="FFFFFF"/>
              <w:spacing w:line="288" w:lineRule="exact"/>
              <w:ind w:left="-567" w:right="7"/>
              <w:jc w:val="center"/>
              <w:rPr>
                <w:spacing w:val="-3"/>
                <w:lang w:eastAsia="en-US"/>
              </w:rPr>
            </w:pPr>
            <w:r>
              <w:rPr>
                <w:spacing w:val="-3"/>
                <w:lang w:eastAsia="en-US"/>
              </w:rPr>
              <w:t xml:space="preserve">Цель проведения </w:t>
            </w:r>
            <w:proofErr w:type="spellStart"/>
            <w:r>
              <w:rPr>
                <w:spacing w:val="-3"/>
                <w:lang w:eastAsia="en-US"/>
              </w:rPr>
              <w:t>проверк</w:t>
            </w:r>
            <w:proofErr w:type="spellEnd"/>
          </w:p>
          <w:p w:rsidR="009C7EA5" w:rsidRDefault="009C7EA5">
            <w:pPr>
              <w:snapToGrid w:val="0"/>
              <w:spacing w:line="256" w:lineRule="auto"/>
              <w:ind w:right="7"/>
              <w:jc w:val="center"/>
              <w:rPr>
                <w:spacing w:val="-3"/>
                <w:lang w:eastAsia="en-US"/>
              </w:rPr>
            </w:pPr>
            <w:proofErr w:type="gramStart"/>
            <w:r>
              <w:rPr>
                <w:spacing w:val="-3"/>
                <w:lang w:eastAsia="en-US"/>
              </w:rPr>
              <w:t>и</w:t>
            </w:r>
            <w:proofErr w:type="gramEnd"/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C7EA5" w:rsidRDefault="009C7EA5">
            <w:pPr>
              <w:snapToGrid w:val="0"/>
              <w:spacing w:line="256" w:lineRule="auto"/>
              <w:ind w:right="7"/>
              <w:jc w:val="center"/>
              <w:rPr>
                <w:spacing w:val="-3"/>
                <w:lang w:eastAsia="en-US"/>
              </w:rPr>
            </w:pPr>
            <w:r>
              <w:rPr>
                <w:spacing w:val="-3"/>
                <w:lang w:eastAsia="en-US"/>
              </w:rPr>
              <w:t>Основание проведения проверки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C7EA5" w:rsidRDefault="009C7EA5">
            <w:pPr>
              <w:snapToGrid w:val="0"/>
              <w:spacing w:line="256" w:lineRule="auto"/>
              <w:ind w:left="9" w:right="7"/>
              <w:jc w:val="center"/>
              <w:rPr>
                <w:spacing w:val="-3"/>
                <w:lang w:eastAsia="en-US"/>
              </w:rPr>
            </w:pPr>
            <w:r>
              <w:rPr>
                <w:spacing w:val="-3"/>
                <w:lang w:eastAsia="en-US"/>
              </w:rPr>
              <w:t>Дата проведения проверки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C7EA5" w:rsidRDefault="009C7EA5">
            <w:pPr>
              <w:snapToGrid w:val="0"/>
              <w:spacing w:line="256" w:lineRule="auto"/>
              <w:ind w:left="165" w:right="7"/>
              <w:jc w:val="center"/>
              <w:rPr>
                <w:spacing w:val="-3"/>
                <w:lang w:eastAsia="en-US"/>
              </w:rPr>
            </w:pPr>
            <w:r>
              <w:rPr>
                <w:spacing w:val="-3"/>
                <w:lang w:eastAsia="en-US"/>
              </w:rPr>
              <w:t>Сроки проведения проверки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7EA5" w:rsidRDefault="009C7EA5">
            <w:pPr>
              <w:snapToGrid w:val="0"/>
              <w:spacing w:line="256" w:lineRule="auto"/>
              <w:ind w:left="35" w:right="7"/>
              <w:jc w:val="center"/>
              <w:rPr>
                <w:spacing w:val="-3"/>
                <w:lang w:eastAsia="en-US"/>
              </w:rPr>
            </w:pPr>
            <w:r>
              <w:rPr>
                <w:spacing w:val="-3"/>
                <w:lang w:eastAsia="en-US"/>
              </w:rPr>
              <w:t>Наименование органов власти, участвующих при проведении проверки</w:t>
            </w:r>
          </w:p>
        </w:tc>
      </w:tr>
      <w:tr w:rsidR="009C7EA5" w:rsidTr="009C7EA5"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C7EA5" w:rsidRDefault="009C7EA5">
            <w:pPr>
              <w:snapToGrid w:val="0"/>
              <w:spacing w:line="288" w:lineRule="exact"/>
              <w:ind w:left="-433" w:right="7"/>
              <w:jc w:val="center"/>
              <w:rPr>
                <w:spacing w:val="-3"/>
                <w:lang w:eastAsia="en-US"/>
              </w:rPr>
            </w:pPr>
            <w:r>
              <w:rPr>
                <w:spacing w:val="-3"/>
                <w:lang w:eastAsia="en-US"/>
              </w:rPr>
              <w:t>1</w:t>
            </w: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C7EA5" w:rsidRDefault="009C7EA5">
            <w:pPr>
              <w:snapToGrid w:val="0"/>
              <w:spacing w:line="288" w:lineRule="exact"/>
              <w:ind w:left="-433" w:right="7"/>
              <w:jc w:val="center"/>
              <w:rPr>
                <w:spacing w:val="-3"/>
                <w:lang w:eastAsia="en-US"/>
              </w:rPr>
            </w:pPr>
            <w:r>
              <w:rPr>
                <w:spacing w:val="-3"/>
                <w:lang w:eastAsia="en-US"/>
              </w:rPr>
              <w:t>2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C7EA5" w:rsidRDefault="009C7EA5">
            <w:pPr>
              <w:snapToGrid w:val="0"/>
              <w:spacing w:line="288" w:lineRule="exact"/>
              <w:ind w:left="-433" w:right="7"/>
              <w:jc w:val="center"/>
              <w:rPr>
                <w:spacing w:val="-3"/>
                <w:lang w:eastAsia="en-US"/>
              </w:rPr>
            </w:pPr>
            <w:r>
              <w:rPr>
                <w:spacing w:val="-3"/>
                <w:lang w:eastAsia="en-US"/>
              </w:rPr>
              <w:t>3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C7EA5" w:rsidRDefault="009C7EA5">
            <w:pPr>
              <w:snapToGrid w:val="0"/>
              <w:spacing w:line="288" w:lineRule="exact"/>
              <w:ind w:left="-433" w:right="7"/>
              <w:jc w:val="center"/>
              <w:rPr>
                <w:spacing w:val="-3"/>
                <w:lang w:eastAsia="en-US"/>
              </w:rPr>
            </w:pPr>
            <w:r>
              <w:rPr>
                <w:spacing w:val="-3"/>
                <w:lang w:eastAsia="en-US"/>
              </w:rPr>
              <w:t>4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C7EA5" w:rsidRDefault="009C7EA5">
            <w:pPr>
              <w:snapToGrid w:val="0"/>
              <w:spacing w:line="288" w:lineRule="exact"/>
              <w:ind w:left="-433" w:right="7"/>
              <w:jc w:val="center"/>
              <w:rPr>
                <w:spacing w:val="-3"/>
                <w:lang w:eastAsia="en-US"/>
              </w:rPr>
            </w:pPr>
            <w:r>
              <w:rPr>
                <w:spacing w:val="-3"/>
                <w:lang w:eastAsia="en-US"/>
              </w:rPr>
              <w:t>5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C7EA5" w:rsidRDefault="009C7EA5">
            <w:pPr>
              <w:snapToGrid w:val="0"/>
              <w:spacing w:line="288" w:lineRule="exact"/>
              <w:ind w:left="-433" w:right="7"/>
              <w:jc w:val="center"/>
              <w:rPr>
                <w:spacing w:val="-3"/>
                <w:lang w:eastAsia="en-US"/>
              </w:rPr>
            </w:pPr>
            <w:r>
              <w:rPr>
                <w:spacing w:val="-3"/>
                <w:lang w:eastAsia="en-US"/>
              </w:rPr>
              <w:t>6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7EA5" w:rsidRDefault="009C7EA5">
            <w:pPr>
              <w:snapToGrid w:val="0"/>
              <w:spacing w:line="288" w:lineRule="exact"/>
              <w:ind w:left="-433" w:right="7"/>
              <w:jc w:val="center"/>
              <w:rPr>
                <w:spacing w:val="-3"/>
                <w:lang w:eastAsia="en-US"/>
              </w:rPr>
            </w:pPr>
            <w:r>
              <w:rPr>
                <w:spacing w:val="-3"/>
                <w:lang w:eastAsia="en-US"/>
              </w:rPr>
              <w:t>7</w:t>
            </w:r>
          </w:p>
        </w:tc>
      </w:tr>
      <w:tr w:rsidR="009C7EA5" w:rsidTr="009C7EA5"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C7EA5" w:rsidRDefault="009C7EA5">
            <w:pPr>
              <w:snapToGrid w:val="0"/>
              <w:spacing w:line="288" w:lineRule="exact"/>
              <w:ind w:left="-433" w:right="7"/>
              <w:jc w:val="center"/>
              <w:rPr>
                <w:spacing w:val="-3"/>
                <w:lang w:eastAsia="en-US"/>
              </w:rPr>
            </w:pP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C7EA5" w:rsidRDefault="009C7EA5">
            <w:pPr>
              <w:snapToGrid w:val="0"/>
              <w:spacing w:line="288" w:lineRule="exact"/>
              <w:ind w:left="-433" w:right="7"/>
              <w:jc w:val="center"/>
              <w:rPr>
                <w:spacing w:val="-3"/>
                <w:lang w:eastAsia="en-US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C7EA5" w:rsidRDefault="009C7EA5">
            <w:pPr>
              <w:snapToGrid w:val="0"/>
              <w:spacing w:line="288" w:lineRule="exact"/>
              <w:ind w:left="-433" w:right="7"/>
              <w:jc w:val="center"/>
              <w:rPr>
                <w:spacing w:val="-3"/>
                <w:lang w:eastAsia="en-US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C7EA5" w:rsidRDefault="009C7EA5">
            <w:pPr>
              <w:snapToGrid w:val="0"/>
              <w:spacing w:line="288" w:lineRule="exact"/>
              <w:ind w:left="-433" w:right="7"/>
              <w:jc w:val="center"/>
              <w:rPr>
                <w:spacing w:val="-3"/>
                <w:lang w:eastAsia="en-US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C7EA5" w:rsidRDefault="009C7EA5">
            <w:pPr>
              <w:snapToGrid w:val="0"/>
              <w:spacing w:line="288" w:lineRule="exact"/>
              <w:ind w:left="-433" w:right="7"/>
              <w:jc w:val="center"/>
              <w:rPr>
                <w:spacing w:val="-3"/>
                <w:lang w:eastAsia="en-US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C7EA5" w:rsidRDefault="009C7EA5">
            <w:pPr>
              <w:snapToGrid w:val="0"/>
              <w:spacing w:line="288" w:lineRule="exact"/>
              <w:ind w:left="-433" w:right="7"/>
              <w:jc w:val="center"/>
              <w:rPr>
                <w:spacing w:val="-3"/>
                <w:lang w:eastAsia="en-US"/>
              </w:rPr>
            </w:pP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7EA5" w:rsidRDefault="009C7EA5">
            <w:pPr>
              <w:snapToGrid w:val="0"/>
              <w:spacing w:line="288" w:lineRule="exact"/>
              <w:ind w:left="-433" w:right="7"/>
              <w:jc w:val="center"/>
              <w:rPr>
                <w:spacing w:val="-3"/>
                <w:lang w:eastAsia="en-US"/>
              </w:rPr>
            </w:pPr>
          </w:p>
        </w:tc>
      </w:tr>
      <w:tr w:rsidR="009C7EA5" w:rsidTr="009C7EA5"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C7EA5" w:rsidRDefault="009C7EA5">
            <w:pPr>
              <w:snapToGrid w:val="0"/>
              <w:spacing w:line="288" w:lineRule="exact"/>
              <w:ind w:left="-433" w:right="7"/>
              <w:jc w:val="center"/>
              <w:rPr>
                <w:spacing w:val="-3"/>
                <w:lang w:eastAsia="en-US"/>
              </w:rPr>
            </w:pP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C7EA5" w:rsidRDefault="009C7EA5">
            <w:pPr>
              <w:snapToGrid w:val="0"/>
              <w:spacing w:line="288" w:lineRule="exact"/>
              <w:ind w:left="-433" w:right="7"/>
              <w:jc w:val="center"/>
              <w:rPr>
                <w:spacing w:val="-3"/>
                <w:lang w:eastAsia="en-US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C7EA5" w:rsidRDefault="009C7EA5">
            <w:pPr>
              <w:snapToGrid w:val="0"/>
              <w:spacing w:line="288" w:lineRule="exact"/>
              <w:ind w:left="-433" w:right="7"/>
              <w:jc w:val="center"/>
              <w:rPr>
                <w:spacing w:val="-3"/>
                <w:lang w:eastAsia="en-US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C7EA5" w:rsidRDefault="009C7EA5">
            <w:pPr>
              <w:snapToGrid w:val="0"/>
              <w:spacing w:line="288" w:lineRule="exact"/>
              <w:ind w:left="-433" w:right="7"/>
              <w:jc w:val="center"/>
              <w:rPr>
                <w:spacing w:val="-3"/>
                <w:lang w:eastAsia="en-US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C7EA5" w:rsidRDefault="009C7EA5">
            <w:pPr>
              <w:snapToGrid w:val="0"/>
              <w:spacing w:line="288" w:lineRule="exact"/>
              <w:ind w:left="-433" w:right="7"/>
              <w:jc w:val="center"/>
              <w:rPr>
                <w:spacing w:val="-3"/>
                <w:lang w:eastAsia="en-US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C7EA5" w:rsidRDefault="009C7EA5">
            <w:pPr>
              <w:snapToGrid w:val="0"/>
              <w:spacing w:line="288" w:lineRule="exact"/>
              <w:ind w:left="-433" w:right="7"/>
              <w:jc w:val="center"/>
              <w:rPr>
                <w:spacing w:val="-3"/>
                <w:lang w:eastAsia="en-US"/>
              </w:rPr>
            </w:pP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7EA5" w:rsidRDefault="009C7EA5">
            <w:pPr>
              <w:snapToGrid w:val="0"/>
              <w:spacing w:line="288" w:lineRule="exact"/>
              <w:ind w:left="-433" w:right="7"/>
              <w:jc w:val="center"/>
              <w:rPr>
                <w:spacing w:val="-3"/>
                <w:lang w:eastAsia="en-US"/>
              </w:rPr>
            </w:pPr>
          </w:p>
        </w:tc>
      </w:tr>
    </w:tbl>
    <w:p w:rsidR="009C7EA5" w:rsidRDefault="009C7EA5" w:rsidP="009C7EA5">
      <w:pPr>
        <w:pStyle w:val="a3"/>
        <w:ind w:left="-567" w:firstLine="567"/>
        <w:jc w:val="both"/>
        <w:rPr>
          <w:sz w:val="20"/>
          <w:szCs w:val="28"/>
        </w:rPr>
      </w:pPr>
    </w:p>
    <w:p w:rsidR="009C7EA5" w:rsidRDefault="009C7EA5" w:rsidP="009C7EA5">
      <w:pPr>
        <w:pStyle w:val="a3"/>
        <w:ind w:left="-567"/>
        <w:jc w:val="center"/>
        <w:rPr>
          <w:rFonts w:cs="Tahoma"/>
          <w:sz w:val="20"/>
          <w:szCs w:val="28"/>
        </w:rPr>
      </w:pPr>
    </w:p>
    <w:p w:rsidR="009C7EA5" w:rsidRDefault="00E56284" w:rsidP="009C7EA5">
      <w:pPr>
        <w:rPr>
          <w:szCs w:val="24"/>
        </w:rPr>
      </w:pPr>
      <w:r>
        <w:rPr>
          <w:szCs w:val="24"/>
        </w:rPr>
        <w:t>_____________________________________________________________________________________</w:t>
      </w:r>
    </w:p>
    <w:p w:rsidR="001B651D" w:rsidRDefault="001B651D" w:rsidP="001B651D">
      <w:pPr>
        <w:jc w:val="both"/>
        <w:rPr>
          <w:szCs w:val="24"/>
        </w:rPr>
      </w:pPr>
    </w:p>
    <w:p w:rsidR="00E56284" w:rsidRPr="00EB4CAB" w:rsidRDefault="00E56284" w:rsidP="00E56284">
      <w:pPr>
        <w:jc w:val="center"/>
        <w:rPr>
          <w:sz w:val="24"/>
          <w:szCs w:val="24"/>
          <w:lang w:eastAsia="ru-RU"/>
        </w:rPr>
      </w:pPr>
      <w:r w:rsidRPr="00EB4CAB">
        <w:rPr>
          <w:bCs/>
          <w:sz w:val="24"/>
          <w:szCs w:val="24"/>
        </w:rPr>
        <w:t xml:space="preserve">Информационный бюллетень </w:t>
      </w:r>
      <w:proofErr w:type="spellStart"/>
      <w:proofErr w:type="gramStart"/>
      <w:r w:rsidRPr="00EB4CAB">
        <w:rPr>
          <w:bCs/>
          <w:sz w:val="24"/>
          <w:szCs w:val="24"/>
        </w:rPr>
        <w:t>Силинского</w:t>
      </w:r>
      <w:proofErr w:type="spellEnd"/>
      <w:r w:rsidRPr="00EB4CAB">
        <w:rPr>
          <w:bCs/>
          <w:sz w:val="24"/>
          <w:szCs w:val="24"/>
        </w:rPr>
        <w:t xml:space="preserve">  сельского</w:t>
      </w:r>
      <w:proofErr w:type="gramEnd"/>
      <w:r w:rsidRPr="00EB4CAB">
        <w:rPr>
          <w:bCs/>
          <w:sz w:val="24"/>
          <w:szCs w:val="24"/>
        </w:rPr>
        <w:t xml:space="preserve"> поселения</w:t>
      </w:r>
    </w:p>
    <w:p w:rsidR="00E56284" w:rsidRPr="00EB4CAB" w:rsidRDefault="00E56284" w:rsidP="00E56284">
      <w:pPr>
        <w:jc w:val="center"/>
        <w:rPr>
          <w:bCs/>
          <w:sz w:val="24"/>
          <w:szCs w:val="24"/>
        </w:rPr>
      </w:pPr>
      <w:proofErr w:type="spellStart"/>
      <w:r w:rsidRPr="00EB4CAB">
        <w:rPr>
          <w:bCs/>
          <w:sz w:val="24"/>
          <w:szCs w:val="24"/>
        </w:rPr>
        <w:t>Ардатовского</w:t>
      </w:r>
      <w:proofErr w:type="spellEnd"/>
      <w:r w:rsidRPr="00EB4CAB">
        <w:rPr>
          <w:bCs/>
          <w:sz w:val="24"/>
          <w:szCs w:val="24"/>
        </w:rPr>
        <w:t xml:space="preserve"> муниципального района </w:t>
      </w:r>
      <w:proofErr w:type="gramStart"/>
      <w:r w:rsidRPr="00EB4CAB">
        <w:rPr>
          <w:bCs/>
          <w:sz w:val="24"/>
          <w:szCs w:val="24"/>
        </w:rPr>
        <w:t>№  5</w:t>
      </w:r>
      <w:proofErr w:type="gramEnd"/>
      <w:r w:rsidRPr="00EB4CAB">
        <w:rPr>
          <w:bCs/>
          <w:sz w:val="24"/>
          <w:szCs w:val="24"/>
        </w:rPr>
        <w:t>, от 10 марта 2022 г.</w:t>
      </w:r>
    </w:p>
    <w:p w:rsidR="00E56284" w:rsidRPr="00EB4CAB" w:rsidRDefault="00E56284" w:rsidP="00E56284">
      <w:pPr>
        <w:jc w:val="center"/>
        <w:rPr>
          <w:bCs/>
          <w:sz w:val="24"/>
          <w:szCs w:val="24"/>
        </w:rPr>
      </w:pPr>
    </w:p>
    <w:p w:rsidR="00E56284" w:rsidRPr="00EB4CAB" w:rsidRDefault="00E56284" w:rsidP="00E56284">
      <w:pPr>
        <w:jc w:val="center"/>
        <w:rPr>
          <w:bCs/>
          <w:sz w:val="24"/>
          <w:szCs w:val="24"/>
        </w:rPr>
      </w:pPr>
      <w:r w:rsidRPr="00EB4CAB">
        <w:rPr>
          <w:bCs/>
          <w:sz w:val="24"/>
          <w:szCs w:val="24"/>
        </w:rPr>
        <w:t xml:space="preserve">Учредитель: Совет </w:t>
      </w:r>
      <w:proofErr w:type="gramStart"/>
      <w:r w:rsidRPr="00EB4CAB">
        <w:rPr>
          <w:bCs/>
          <w:sz w:val="24"/>
          <w:szCs w:val="24"/>
        </w:rPr>
        <w:t xml:space="preserve">депутатов  </w:t>
      </w:r>
      <w:proofErr w:type="spellStart"/>
      <w:r w:rsidRPr="00EB4CAB">
        <w:rPr>
          <w:bCs/>
          <w:sz w:val="24"/>
          <w:szCs w:val="24"/>
        </w:rPr>
        <w:t>Силинского</w:t>
      </w:r>
      <w:proofErr w:type="spellEnd"/>
      <w:proofErr w:type="gramEnd"/>
      <w:r w:rsidRPr="00EB4CAB">
        <w:rPr>
          <w:bCs/>
          <w:sz w:val="24"/>
          <w:szCs w:val="24"/>
        </w:rPr>
        <w:t xml:space="preserve">  сельского поселения</w:t>
      </w:r>
    </w:p>
    <w:p w:rsidR="00E56284" w:rsidRPr="00EB4CAB" w:rsidRDefault="00E56284" w:rsidP="00E56284">
      <w:pPr>
        <w:jc w:val="center"/>
        <w:rPr>
          <w:bCs/>
          <w:sz w:val="24"/>
          <w:szCs w:val="24"/>
        </w:rPr>
      </w:pPr>
      <w:proofErr w:type="spellStart"/>
      <w:r w:rsidRPr="00EB4CAB">
        <w:rPr>
          <w:bCs/>
          <w:sz w:val="24"/>
          <w:szCs w:val="24"/>
        </w:rPr>
        <w:t>Ардатовск</w:t>
      </w:r>
      <w:r w:rsidR="00D63487">
        <w:rPr>
          <w:bCs/>
          <w:sz w:val="24"/>
          <w:szCs w:val="24"/>
        </w:rPr>
        <w:t>ого</w:t>
      </w:r>
      <w:proofErr w:type="spellEnd"/>
      <w:r w:rsidR="00D63487">
        <w:rPr>
          <w:bCs/>
          <w:sz w:val="24"/>
          <w:szCs w:val="24"/>
        </w:rPr>
        <w:t xml:space="preserve"> муниципального района Респуб</w:t>
      </w:r>
      <w:bookmarkStart w:id="0" w:name="_GoBack"/>
      <w:bookmarkEnd w:id="0"/>
      <w:r w:rsidR="00EB4CAB" w:rsidRPr="00EB4CAB">
        <w:rPr>
          <w:bCs/>
          <w:sz w:val="24"/>
          <w:szCs w:val="24"/>
        </w:rPr>
        <w:t>л</w:t>
      </w:r>
      <w:r w:rsidRPr="00EB4CAB">
        <w:rPr>
          <w:bCs/>
          <w:sz w:val="24"/>
          <w:szCs w:val="24"/>
        </w:rPr>
        <w:t>ики Мордовия</w:t>
      </w:r>
    </w:p>
    <w:p w:rsidR="00E56284" w:rsidRPr="00EB4CAB" w:rsidRDefault="00E56284" w:rsidP="00E56284">
      <w:pPr>
        <w:ind w:firstLine="567"/>
        <w:jc w:val="center"/>
        <w:rPr>
          <w:bCs/>
          <w:sz w:val="24"/>
          <w:szCs w:val="24"/>
        </w:rPr>
      </w:pPr>
      <w:r w:rsidRPr="00EB4CAB">
        <w:rPr>
          <w:bCs/>
          <w:sz w:val="24"/>
          <w:szCs w:val="24"/>
        </w:rPr>
        <w:t>Тираж: 3 экз.</w:t>
      </w:r>
    </w:p>
    <w:p w:rsidR="001B651D" w:rsidRPr="00EB4CAB" w:rsidRDefault="001B651D" w:rsidP="001B651D">
      <w:pPr>
        <w:rPr>
          <w:sz w:val="24"/>
          <w:szCs w:val="24"/>
        </w:rPr>
      </w:pPr>
    </w:p>
    <w:p w:rsidR="001B651D" w:rsidRDefault="001B651D" w:rsidP="001B651D"/>
    <w:p w:rsidR="004D1E56" w:rsidRDefault="004D1E56"/>
    <w:sectPr w:rsidR="004D1E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44"/>
    <w:lvl w:ilvl="0"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3"/>
    <w:multiLevelType w:val="multilevel"/>
    <w:tmpl w:val="00000003"/>
    <w:name w:val="WW8Num46"/>
    <w:lvl w:ilvl="0">
      <w:start w:val="1"/>
      <w:numFmt w:val="decimal"/>
      <w:lvlText w:val="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00000004"/>
    <w:name w:val="WW8Num47"/>
    <w:lvl w:ilvl="0">
      <w:start w:val="2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00000005"/>
    <w:name w:val="WW8Num48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6"/>
    <w:multiLevelType w:val="multilevel"/>
    <w:tmpl w:val="00000006"/>
    <w:name w:val="WW8Num49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7"/>
    <w:multiLevelType w:val="multilevel"/>
    <w:tmpl w:val="00000007"/>
    <w:name w:val="WW8Num50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00000008"/>
    <w:multiLevelType w:val="multilevel"/>
    <w:tmpl w:val="00000008"/>
    <w:name w:val="WW8Num51"/>
    <w:lvl w:ilvl="0">
      <w:start w:val="1"/>
      <w:numFmt w:val="decimal"/>
      <w:lvlText w:val="8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0000000A"/>
    <w:multiLevelType w:val="multilevel"/>
    <w:tmpl w:val="0000000A"/>
    <w:name w:val="WW8Num53"/>
    <w:lvl w:ilvl="0">
      <w:start w:val="1"/>
      <w:numFmt w:val="decimal"/>
      <w:lvlText w:val="10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000000B"/>
    <w:multiLevelType w:val="multilevel"/>
    <w:tmpl w:val="0000000B"/>
    <w:name w:val="WW8Num54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0000000C"/>
    <w:multiLevelType w:val="multilevel"/>
    <w:tmpl w:val="D6E0D200"/>
    <w:name w:val="WW8Num55"/>
    <w:lvl w:ilvl="0">
      <w:start w:val="4"/>
      <w:numFmt w:val="decimal"/>
      <w:lvlText w:val="10.%1."/>
      <w:lvlJc w:val="left"/>
      <w:pPr>
        <w:tabs>
          <w:tab w:val="num" w:pos="142"/>
        </w:tabs>
        <w:ind w:left="142" w:firstLine="0"/>
      </w:pPr>
      <w:rPr>
        <w:rFonts w:ascii="Times New Roman" w:hAnsi="Times New Roman" w:cs="Times New Roman"/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0000000D"/>
    <w:multiLevelType w:val="multilevel"/>
    <w:tmpl w:val="0000000D"/>
    <w:name w:val="WW8Num56"/>
    <w:lvl w:ilvl="0">
      <w:start w:val="2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>
    <w:nsid w:val="0000000E"/>
    <w:multiLevelType w:val="multilevel"/>
    <w:tmpl w:val="0000000E"/>
    <w:name w:val="WW8Num57"/>
    <w:lvl w:ilvl="0">
      <w:start w:val="2"/>
      <w:numFmt w:val="decimal"/>
      <w:lvlText w:val="11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>
    <w:nsid w:val="0000000F"/>
    <w:multiLevelType w:val="multilevel"/>
    <w:tmpl w:val="0000000F"/>
    <w:name w:val="WW8Num58"/>
    <w:lvl w:ilvl="0">
      <w:start w:val="5"/>
      <w:numFmt w:val="decimal"/>
      <w:lvlText w:val="11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>
    <w:nsid w:val="00000010"/>
    <w:multiLevelType w:val="multilevel"/>
    <w:tmpl w:val="00000010"/>
    <w:name w:val="WW8Num59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>
    <w:nsid w:val="00000011"/>
    <w:multiLevelType w:val="multilevel"/>
    <w:tmpl w:val="00000011"/>
    <w:name w:val="WW8Num60"/>
    <w:lvl w:ilvl="0">
      <w:start w:val="2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>
    <w:nsid w:val="00000012"/>
    <w:multiLevelType w:val="multilevel"/>
    <w:tmpl w:val="00000012"/>
    <w:name w:val="WW8Num61"/>
    <w:lvl w:ilvl="0">
      <w:start w:val="4"/>
      <w:numFmt w:val="decimal"/>
      <w:lvlText w:val="1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>
    <w:nsid w:val="00000013"/>
    <w:multiLevelType w:val="multilevel"/>
    <w:tmpl w:val="00000013"/>
    <w:name w:val="WW8Num62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8">
    <w:nsid w:val="00000014"/>
    <w:multiLevelType w:val="multilevel"/>
    <w:tmpl w:val="00000014"/>
    <w:name w:val="WW8Num63"/>
    <w:lvl w:ilvl="0">
      <w:start w:val="7"/>
      <w:numFmt w:val="decimal"/>
      <w:lvlText w:val="1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>
    <w:nsid w:val="00000015"/>
    <w:multiLevelType w:val="multilevel"/>
    <w:tmpl w:val="00000015"/>
    <w:name w:val="WW8Num64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>
    <w:nsid w:val="00000016"/>
    <w:multiLevelType w:val="multilevel"/>
    <w:tmpl w:val="00000016"/>
    <w:name w:val="WW8Num65"/>
    <w:lvl w:ilvl="0">
      <w:start w:val="14"/>
      <w:numFmt w:val="decimal"/>
      <w:lvlText w:val="1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>
    <w:nsid w:val="00000017"/>
    <w:multiLevelType w:val="multilevel"/>
    <w:tmpl w:val="00000017"/>
    <w:name w:val="WW8Num66"/>
    <w:lvl w:ilvl="0">
      <w:start w:val="1"/>
      <w:numFmt w:val="decimal"/>
      <w:lvlText w:val="1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2">
    <w:nsid w:val="00000018"/>
    <w:multiLevelType w:val="multilevel"/>
    <w:tmpl w:val="00000018"/>
    <w:name w:val="WW8Num67"/>
    <w:lvl w:ilvl="0">
      <w:start w:val="3"/>
      <w:numFmt w:val="decimal"/>
      <w:lvlText w:val="1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3">
    <w:nsid w:val="00000019"/>
    <w:multiLevelType w:val="multilevel"/>
    <w:tmpl w:val="00000019"/>
    <w:name w:val="WW8Num68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4">
    <w:nsid w:val="0000001A"/>
    <w:multiLevelType w:val="multilevel"/>
    <w:tmpl w:val="0000001A"/>
    <w:name w:val="WW8Num69"/>
    <w:lvl w:ilvl="0">
      <w:start w:val="5"/>
      <w:numFmt w:val="decimal"/>
      <w:lvlText w:val="1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5">
    <w:nsid w:val="0000001B"/>
    <w:multiLevelType w:val="multilevel"/>
    <w:tmpl w:val="0000001B"/>
    <w:name w:val="WW8Num70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6">
    <w:nsid w:val="0000001C"/>
    <w:multiLevelType w:val="multilevel"/>
    <w:tmpl w:val="0000001C"/>
    <w:name w:val="WW8Num71"/>
    <w:lvl w:ilvl="0">
      <w:start w:val="8"/>
      <w:numFmt w:val="decimal"/>
      <w:lvlText w:val="1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7">
    <w:nsid w:val="0000001D"/>
    <w:multiLevelType w:val="multilevel"/>
    <w:tmpl w:val="0000001D"/>
    <w:name w:val="WW8Num72"/>
    <w:lvl w:ilvl="0">
      <w:start w:val="10"/>
      <w:numFmt w:val="decimal"/>
      <w:lvlText w:val="1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8">
    <w:nsid w:val="0000001E"/>
    <w:multiLevelType w:val="multilevel"/>
    <w:tmpl w:val="0000001E"/>
    <w:name w:val="WW8Num73"/>
    <w:lvl w:ilvl="0">
      <w:start w:val="1"/>
      <w:numFmt w:val="decimal"/>
      <w:lvlText w:val="14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9">
    <w:nsid w:val="0000001F"/>
    <w:multiLevelType w:val="multilevel"/>
    <w:tmpl w:val="0000001F"/>
    <w:name w:val="WW8Num74"/>
    <w:lvl w:ilvl="0">
      <w:start w:val="1"/>
      <w:numFmt w:val="decimal"/>
      <w:lvlText w:val="%1)"/>
      <w:lvlJc w:val="left"/>
      <w:pPr>
        <w:tabs>
          <w:tab w:val="num" w:pos="1061"/>
        </w:tabs>
        <w:ind w:left="1061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0">
    <w:nsid w:val="00000020"/>
    <w:multiLevelType w:val="multilevel"/>
    <w:tmpl w:val="00000020"/>
    <w:name w:val="WW8Num75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1">
    <w:nsid w:val="00000021"/>
    <w:multiLevelType w:val="multilevel"/>
    <w:tmpl w:val="00000021"/>
    <w:name w:val="WW8Num76"/>
    <w:lvl w:ilvl="0">
      <w:start w:val="8"/>
      <w:numFmt w:val="decimal"/>
      <w:lvlText w:val="14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2">
    <w:nsid w:val="00000022"/>
    <w:multiLevelType w:val="multilevel"/>
    <w:tmpl w:val="00000022"/>
    <w:name w:val="WW8Num77"/>
    <w:lvl w:ilvl="0">
      <w:start w:val="10"/>
      <w:numFmt w:val="decimal"/>
      <w:lvlText w:val="14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3">
    <w:nsid w:val="00000023"/>
    <w:multiLevelType w:val="multilevel"/>
    <w:tmpl w:val="00000023"/>
    <w:name w:val="WW8Num78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>
    <w:nsid w:val="00000024"/>
    <w:multiLevelType w:val="multilevel"/>
    <w:tmpl w:val="00000024"/>
    <w:name w:val="WW8Num79"/>
    <w:lvl w:ilvl="0">
      <w:start w:val="13"/>
      <w:numFmt w:val="decimal"/>
      <w:lvlText w:val="14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5">
    <w:nsid w:val="00000025"/>
    <w:multiLevelType w:val="multilevel"/>
    <w:tmpl w:val="00000025"/>
    <w:name w:val="WW8Num80"/>
    <w:lvl w:ilvl="0">
      <w:start w:val="1"/>
      <w:numFmt w:val="decimal"/>
      <w:lvlText w:val="1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6">
    <w:nsid w:val="00000026"/>
    <w:multiLevelType w:val="multilevel"/>
    <w:tmpl w:val="00000026"/>
    <w:name w:val="WW8Num81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7">
    <w:nsid w:val="00000027"/>
    <w:multiLevelType w:val="multilevel"/>
    <w:tmpl w:val="00000027"/>
    <w:name w:val="WW8Num82"/>
    <w:lvl w:ilvl="0">
      <w:start w:val="3"/>
      <w:numFmt w:val="decimal"/>
      <w:lvlText w:val="1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8">
    <w:nsid w:val="00000028"/>
    <w:multiLevelType w:val="multilevel"/>
    <w:tmpl w:val="00000028"/>
    <w:name w:val="WW8Num83"/>
    <w:lvl w:ilvl="0">
      <w:start w:val="8"/>
      <w:numFmt w:val="decimal"/>
      <w:lvlText w:val="1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9">
    <w:nsid w:val="00000029"/>
    <w:multiLevelType w:val="multilevel"/>
    <w:tmpl w:val="00000029"/>
    <w:name w:val="WW8Num84"/>
    <w:lvl w:ilvl="0">
      <w:start w:val="1"/>
      <w:numFmt w:val="decimal"/>
      <w:lvlText w:val="1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0">
    <w:nsid w:val="0000002A"/>
    <w:multiLevelType w:val="multilevel"/>
    <w:tmpl w:val="0000002A"/>
    <w:name w:val="WW8Num85"/>
    <w:lvl w:ilvl="0">
      <w:start w:val="1"/>
      <w:numFmt w:val="decimal"/>
      <w:lvlText w:val="1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1">
    <w:nsid w:val="0000002B"/>
    <w:multiLevelType w:val="multilevel"/>
    <w:tmpl w:val="0000002B"/>
    <w:name w:val="WW8Num86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2">
    <w:nsid w:val="0000002C"/>
    <w:multiLevelType w:val="multilevel"/>
    <w:tmpl w:val="0000002C"/>
    <w:name w:val="WW8Num87"/>
    <w:lvl w:ilvl="0">
      <w:start w:val="4"/>
      <w:numFmt w:val="decimal"/>
      <w:lvlText w:val="1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3">
    <w:nsid w:val="05CB785E"/>
    <w:multiLevelType w:val="multilevel"/>
    <w:tmpl w:val="7D269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1CF52CEC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1D7671FB"/>
    <w:multiLevelType w:val="multilevel"/>
    <w:tmpl w:val="7D269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3BB019B7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>
    <w:nsid w:val="439917D8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585209E3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59001AD0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5DA0138C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>
    <w:nsid w:val="6921633F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>
    <w:nsid w:val="6A004DE5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>
    <w:nsid w:val="71C27448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>
    <w:nsid w:val="72950A5D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7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"/>
  </w:num>
  <w:num w:numId="26">
    <w:abstractNumId w:val="1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8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6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7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32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34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3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38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4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4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7">
    <w:abstractNumId w:val="4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8">
    <w:abstractNumId w:val="5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9">
    <w:abstractNumId w:val="5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0">
    <w:abstractNumId w:val="4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1">
    <w:abstractNumId w:val="5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2">
    <w:abstractNumId w:val="4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3">
    <w:abstractNumId w:val="5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4">
    <w:abstractNumId w:val="4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5">
    <w:abstractNumId w:val="5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4C89"/>
    <w:rsid w:val="00064C89"/>
    <w:rsid w:val="001B651D"/>
    <w:rsid w:val="004D1E56"/>
    <w:rsid w:val="0053642C"/>
    <w:rsid w:val="006577A4"/>
    <w:rsid w:val="009C7EA5"/>
    <w:rsid w:val="00CB0E79"/>
    <w:rsid w:val="00D63487"/>
    <w:rsid w:val="00E56284"/>
    <w:rsid w:val="00EB4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6660EC-87C1-4BE6-A5BC-10F4E2D797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0E79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7">
    <w:name w:val="heading 7"/>
    <w:basedOn w:val="a"/>
    <w:next w:val="a"/>
    <w:link w:val="70"/>
    <w:semiHidden/>
    <w:unhideWhenUsed/>
    <w:qFormat/>
    <w:rsid w:val="00CB0E79"/>
    <w:pPr>
      <w:widowControl/>
      <w:overflowPunct w:val="0"/>
      <w:spacing w:before="240" w:after="60"/>
      <w:outlineLvl w:val="6"/>
    </w:pPr>
    <w:rPr>
      <w:rFonts w:ascii="MS Sans Serif" w:hAnsi="MS Sans Serif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Основной текст с отступом 21"/>
    <w:basedOn w:val="a"/>
    <w:uiPriority w:val="99"/>
    <w:rsid w:val="001B651D"/>
    <w:pPr>
      <w:widowControl/>
      <w:overflowPunct w:val="0"/>
      <w:spacing w:line="360" w:lineRule="auto"/>
      <w:ind w:firstLine="720"/>
      <w:jc w:val="both"/>
    </w:pPr>
    <w:rPr>
      <w:bCs/>
      <w:sz w:val="28"/>
    </w:rPr>
  </w:style>
  <w:style w:type="paragraph" w:customStyle="1" w:styleId="msonormalcxspmiddle">
    <w:name w:val="msonormalcxspmiddle"/>
    <w:basedOn w:val="a"/>
    <w:rsid w:val="001B651D"/>
    <w:pPr>
      <w:widowControl/>
      <w:suppressAutoHyphens w:val="0"/>
      <w:autoSpaceDE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msonormalcxspmiddlecxspmiddle">
    <w:name w:val="msonormalcxspmiddlecxspmiddle"/>
    <w:basedOn w:val="a"/>
    <w:rsid w:val="001B651D"/>
    <w:pPr>
      <w:widowControl/>
      <w:suppressAutoHyphens w:val="0"/>
      <w:autoSpaceDE/>
      <w:spacing w:before="100" w:beforeAutospacing="1" w:after="100" w:afterAutospacing="1"/>
    </w:pPr>
    <w:rPr>
      <w:sz w:val="24"/>
      <w:szCs w:val="24"/>
      <w:lang w:eastAsia="ru-RU"/>
    </w:rPr>
  </w:style>
  <w:style w:type="paragraph" w:styleId="a3">
    <w:name w:val="No Spacing"/>
    <w:uiPriority w:val="1"/>
    <w:qFormat/>
    <w:rsid w:val="009C7EA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customStyle="1" w:styleId="70">
    <w:name w:val="Заголовок 7 Знак"/>
    <w:basedOn w:val="a0"/>
    <w:link w:val="7"/>
    <w:semiHidden/>
    <w:rsid w:val="00CB0E79"/>
    <w:rPr>
      <w:rFonts w:ascii="MS Sans Serif" w:eastAsia="Times New Roman" w:hAnsi="MS Sans Serif" w:cs="Times New Roman"/>
      <w:sz w:val="20"/>
      <w:szCs w:val="20"/>
      <w:lang w:val="en-US" w:eastAsia="ar-SA"/>
    </w:rPr>
  </w:style>
  <w:style w:type="paragraph" w:styleId="a4">
    <w:name w:val="Normal (Web)"/>
    <w:basedOn w:val="a"/>
    <w:uiPriority w:val="99"/>
    <w:semiHidden/>
    <w:unhideWhenUsed/>
    <w:rsid w:val="00EB4CAB"/>
    <w:pPr>
      <w:widowControl/>
      <w:suppressAutoHyphens w:val="0"/>
      <w:autoSpaceDE/>
      <w:spacing w:before="100" w:beforeAutospacing="1" w:after="100" w:afterAutospacing="1"/>
    </w:pPr>
    <w:rPr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B4CA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B4CAB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97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46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0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311772-70F2-4312-8A96-FBB61F0822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1</Pages>
  <Words>12158</Words>
  <Characters>69306</Characters>
  <Application>Microsoft Office Word</Application>
  <DocSecurity>0</DocSecurity>
  <Lines>577</Lines>
  <Paragraphs>162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81302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13</cp:revision>
  <cp:lastPrinted>2022-03-30T07:52:00Z</cp:lastPrinted>
  <dcterms:created xsi:type="dcterms:W3CDTF">2022-03-29T11:18:00Z</dcterms:created>
  <dcterms:modified xsi:type="dcterms:W3CDTF">2022-03-30T12:31:00Z</dcterms:modified>
</cp:coreProperties>
</file>